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6A857" w14:textId="77777777" w:rsidR="00547AC5" w:rsidRPr="00CB1E7A" w:rsidRDefault="00547AC5" w:rsidP="00547AC5">
      <w:pPr>
        <w:pBdr>
          <w:bottom w:val="thinThickSmallGap" w:sz="12" w:space="1" w:color="B79000"/>
        </w:pBdr>
        <w:spacing w:before="120"/>
        <w:jc w:val="center"/>
        <w:outlineLvl w:val="0"/>
        <w:rPr>
          <w:rFonts w:ascii="Arial" w:hAnsi="Arial" w:cs="Arial"/>
          <w:b/>
          <w:bCs/>
          <w:caps/>
          <w:color w:val="796000"/>
          <w:spacing w:val="20"/>
          <w:sz w:val="32"/>
          <w:szCs w:val="32"/>
          <w:lang w:val="es-ES"/>
        </w:rPr>
      </w:pPr>
      <w:r w:rsidRPr="00547AC5">
        <w:rPr>
          <w:rFonts w:ascii="Arial" w:hAnsi="Arial" w:cs="Arial"/>
          <w:b/>
          <w:bCs/>
          <w:smallCaps/>
          <w:color w:val="833C0B"/>
          <w:sz w:val="32"/>
          <w:szCs w:val="32"/>
          <w:lang w:val="es"/>
        </w:rPr>
        <w:t>PREGUNTAS FRECUENTES ACERCA DE LAS COMIDAS ESCOLARES GRATIS O A PRECIO REDUCIDO 2023-2024</w:t>
      </w:r>
    </w:p>
    <w:p w14:paraId="43B4EEF7" w14:textId="77777777" w:rsidR="00547AC5" w:rsidRPr="00CB1E7A" w:rsidRDefault="00547AC5" w:rsidP="00547AC5">
      <w:pPr>
        <w:jc w:val="both"/>
        <w:rPr>
          <w:rFonts w:ascii="Arial" w:hAnsi="Arial" w:cs="Arial"/>
          <w:sz w:val="20"/>
          <w:szCs w:val="20"/>
          <w:lang w:val="es-ES_tradnl"/>
        </w:rPr>
      </w:pPr>
      <w:r w:rsidRPr="00CB1E7A">
        <w:rPr>
          <w:rFonts w:ascii="Arial" w:hAnsi="Arial" w:cs="Arial"/>
          <w:sz w:val="20"/>
          <w:szCs w:val="20"/>
          <w:lang w:val="es"/>
        </w:rPr>
        <w:t>Estimado/a padre/madre o tutor/a:</w:t>
      </w:r>
    </w:p>
    <w:p w14:paraId="0F406003" w14:textId="77777777" w:rsidR="00547AC5" w:rsidRPr="00CB1E7A" w:rsidRDefault="00547AC5" w:rsidP="00547AC5">
      <w:pPr>
        <w:jc w:val="both"/>
        <w:rPr>
          <w:rFonts w:ascii="Arial" w:hAnsi="Arial" w:cs="Arial"/>
          <w:sz w:val="20"/>
          <w:szCs w:val="20"/>
          <w:lang w:val="es-ES_tradnl"/>
        </w:rPr>
      </w:pPr>
      <w:r w:rsidRPr="00CB1E7A">
        <w:rPr>
          <w:rFonts w:ascii="Arial" w:hAnsi="Arial" w:cs="Arial"/>
          <w:sz w:val="20"/>
          <w:szCs w:val="20"/>
          <w:lang w:val="es"/>
        </w:rPr>
        <w:t xml:space="preserve">Los niños necesitan comidas saludables para aprender. </w:t>
      </w: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Name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of</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School</w:t>
      </w:r>
      <w:proofErr w:type="spellEnd"/>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School</w:t>
      </w:r>
      <w:proofErr w:type="spellEnd"/>
      <w:r w:rsidRPr="006754DB">
        <w:rPr>
          <w:rStyle w:val="Strong"/>
          <w:rFonts w:ascii="Arial" w:hAnsi="Arial" w:cs="Arial"/>
          <w:color w:val="CC0000"/>
          <w:sz w:val="20"/>
          <w:szCs w:val="20"/>
          <w:lang w:val="es"/>
        </w:rPr>
        <w:t xml:space="preserve"> District]</w:t>
      </w:r>
      <w:r w:rsidRPr="00CB1E7A">
        <w:rPr>
          <w:rFonts w:ascii="Arial" w:hAnsi="Arial" w:cs="Arial"/>
          <w:sz w:val="20"/>
          <w:szCs w:val="20"/>
          <w:lang w:val="es"/>
        </w:rPr>
        <w:t xml:space="preserve"> ofrece comidas saludables todos los días escolares. El desayuno cuesta </w:t>
      </w:r>
      <w:r w:rsidRPr="006754DB">
        <w:rPr>
          <w:rStyle w:val="Strong"/>
          <w:rFonts w:ascii="Arial" w:hAnsi="Arial" w:cs="Arial"/>
          <w:color w:val="CC0000"/>
          <w:sz w:val="20"/>
          <w:szCs w:val="20"/>
          <w:lang w:val="es"/>
        </w:rPr>
        <w:t>[$]</w:t>
      </w:r>
      <w:r w:rsidRPr="00CB1E7A">
        <w:rPr>
          <w:rFonts w:ascii="Arial" w:hAnsi="Arial" w:cs="Arial"/>
          <w:sz w:val="20"/>
          <w:szCs w:val="20"/>
          <w:lang w:val="es"/>
        </w:rPr>
        <w:t xml:space="preserve"> y el almuerzo </w:t>
      </w:r>
      <w:r w:rsidRPr="006754DB">
        <w:rPr>
          <w:rStyle w:val="Strong"/>
          <w:rFonts w:ascii="Arial" w:hAnsi="Arial" w:cs="Arial"/>
          <w:color w:val="CC0000"/>
          <w:sz w:val="20"/>
          <w:szCs w:val="20"/>
          <w:lang w:val="es"/>
        </w:rPr>
        <w:t>[$]</w:t>
      </w:r>
      <w:r w:rsidRPr="00CB1E7A">
        <w:rPr>
          <w:rFonts w:ascii="Arial" w:hAnsi="Arial" w:cs="Arial"/>
          <w:sz w:val="20"/>
          <w:szCs w:val="20"/>
          <w:lang w:val="es"/>
        </w:rPr>
        <w:t xml:space="preserve">. </w:t>
      </w:r>
      <w:r w:rsidRPr="00CB1E7A">
        <w:rPr>
          <w:rFonts w:ascii="Arial" w:hAnsi="Arial" w:cs="Arial"/>
          <w:b/>
          <w:bCs/>
          <w:sz w:val="20"/>
          <w:szCs w:val="20"/>
          <w:lang w:val="es"/>
        </w:rPr>
        <w:t>Sus niños podrían tener derecho a solicitar comidas gratis o a precio reducido.</w:t>
      </w:r>
      <w:r w:rsidRPr="00CB1E7A">
        <w:rPr>
          <w:rFonts w:ascii="Arial" w:hAnsi="Arial" w:cs="Arial"/>
          <w:sz w:val="20"/>
          <w:szCs w:val="20"/>
          <w:lang w:val="es"/>
        </w:rPr>
        <w:t xml:space="preserve"> El precio reducido es</w:t>
      </w:r>
      <w:r w:rsidRPr="00CB1E7A">
        <w:rPr>
          <w:rStyle w:val="IntenseEmphasis"/>
          <w:rFonts w:ascii="Arial" w:hAnsi="Arial" w:cs="Arial"/>
          <w:lang w:val="es"/>
        </w:rPr>
        <w:t xml:space="preserve"> </w:t>
      </w:r>
      <w:r w:rsidRPr="006754DB">
        <w:rPr>
          <w:rStyle w:val="Strong"/>
          <w:rFonts w:ascii="Arial" w:hAnsi="Arial" w:cs="Arial"/>
          <w:color w:val="CC0000"/>
          <w:sz w:val="20"/>
          <w:szCs w:val="20"/>
          <w:lang w:val="es"/>
        </w:rPr>
        <w:t>[$]</w:t>
      </w:r>
      <w:r w:rsidRPr="00CB1E7A">
        <w:rPr>
          <w:rFonts w:ascii="Arial" w:hAnsi="Arial" w:cs="Arial"/>
          <w:sz w:val="20"/>
          <w:szCs w:val="20"/>
          <w:lang w:val="es"/>
        </w:rPr>
        <w:t xml:space="preserve"> el desayuno y </w:t>
      </w:r>
      <w:r w:rsidRPr="006754DB">
        <w:rPr>
          <w:rStyle w:val="Strong"/>
          <w:rFonts w:ascii="Arial" w:hAnsi="Arial" w:cs="Arial"/>
          <w:color w:val="CC0000"/>
          <w:sz w:val="20"/>
          <w:szCs w:val="20"/>
          <w:lang w:val="es"/>
        </w:rPr>
        <w:t>[$]</w:t>
      </w:r>
      <w:r w:rsidRPr="00CB1E7A">
        <w:rPr>
          <w:rStyle w:val="IntenseEmphasis"/>
          <w:rFonts w:ascii="Arial" w:hAnsi="Arial" w:cs="Arial"/>
          <w:lang w:val="es"/>
        </w:rPr>
        <w:t xml:space="preserve"> </w:t>
      </w:r>
      <w:r w:rsidRPr="00CB1E7A">
        <w:rPr>
          <w:rFonts w:ascii="Arial" w:hAnsi="Arial" w:cs="Arial"/>
          <w:sz w:val="20"/>
          <w:szCs w:val="20"/>
          <w:lang w:val="es"/>
        </w:rPr>
        <w:t>la comida. Este paquete incluye una solicitud para comidas gratis o a precio reducido, e instrucciones detalladas. A continuación, algunas preguntas y respuestas comunes para ayudarle con el proceso de solicitud.</w:t>
      </w:r>
    </w:p>
    <w:p w14:paraId="33B0043E" w14:textId="77777777" w:rsidR="00547AC5" w:rsidRPr="00CB1E7A" w:rsidRDefault="00547AC5" w:rsidP="00547AC5">
      <w:pPr>
        <w:widowControl/>
        <w:numPr>
          <w:ilvl w:val="0"/>
          <w:numId w:val="21"/>
        </w:numPr>
        <w:autoSpaceDE/>
        <w:autoSpaceDN/>
        <w:adjustRightInd/>
        <w:spacing w:line="252" w:lineRule="auto"/>
        <w:jc w:val="both"/>
        <w:rPr>
          <w:rStyle w:val="Emphasis"/>
          <w:rFonts w:ascii="Arial" w:hAnsi="Arial" w:cs="Arial"/>
          <w:caps w:val="0"/>
          <w:lang w:val="es-ES_tradnl"/>
        </w:rPr>
      </w:pPr>
      <w:r w:rsidRPr="00CB1E7A">
        <w:rPr>
          <w:rStyle w:val="Emphasis"/>
          <w:rFonts w:ascii="Arial" w:hAnsi="Arial" w:cs="Arial"/>
          <w:lang w:val="es"/>
        </w:rPr>
        <w:t xml:space="preserve">¿Quién puede recibir comidas gratis O A PRECIO REDUCIDO? </w:t>
      </w:r>
    </w:p>
    <w:p w14:paraId="029F9E5C" w14:textId="77777777" w:rsidR="00547AC5" w:rsidRPr="00CB1E7A" w:rsidRDefault="00547AC5" w:rsidP="00547AC5">
      <w:pPr>
        <w:widowControl/>
        <w:numPr>
          <w:ilvl w:val="1"/>
          <w:numId w:val="21"/>
        </w:numPr>
        <w:autoSpaceDE/>
        <w:autoSpaceDN/>
        <w:adjustRightInd/>
        <w:spacing w:line="252" w:lineRule="auto"/>
        <w:jc w:val="both"/>
        <w:rPr>
          <w:rFonts w:ascii="Arial" w:hAnsi="Arial" w:cs="Arial"/>
          <w:sz w:val="20"/>
          <w:szCs w:val="20"/>
          <w:lang w:val="es-ES_tradnl"/>
        </w:rPr>
      </w:pPr>
      <w:r w:rsidRPr="00CB1E7A">
        <w:rPr>
          <w:rFonts w:ascii="Arial" w:hAnsi="Arial" w:cs="Arial"/>
          <w:sz w:val="20"/>
          <w:szCs w:val="20"/>
          <w:lang w:val="es"/>
        </w:rPr>
        <w:t xml:space="preserve">Todos los niños de familias que reciben prestaciones de </w:t>
      </w:r>
      <w:r w:rsidRPr="00CB1E7A">
        <w:rPr>
          <w:rFonts w:ascii="Arial" w:hAnsi="Arial" w:cs="Arial"/>
          <w:b/>
          <w:bCs/>
          <w:sz w:val="20"/>
          <w:szCs w:val="20"/>
          <w:lang w:val="es"/>
        </w:rPr>
        <w:t>[State SNAP], [</w:t>
      </w:r>
      <w:proofErr w:type="spellStart"/>
      <w:r w:rsidRPr="00CB1E7A">
        <w:rPr>
          <w:rFonts w:ascii="Arial" w:hAnsi="Arial" w:cs="Arial"/>
          <w:b/>
          <w:bCs/>
          <w:sz w:val="20"/>
          <w:szCs w:val="20"/>
          <w:lang w:val="es"/>
        </w:rPr>
        <w:t>Food</w:t>
      </w:r>
      <w:proofErr w:type="spellEnd"/>
      <w:r w:rsidRPr="00CB1E7A">
        <w:rPr>
          <w:rFonts w:ascii="Arial" w:hAnsi="Arial" w:cs="Arial"/>
          <w:b/>
          <w:bCs/>
          <w:sz w:val="20"/>
          <w:szCs w:val="20"/>
          <w:lang w:val="es"/>
        </w:rPr>
        <w:t xml:space="preserve"> </w:t>
      </w:r>
      <w:proofErr w:type="spellStart"/>
      <w:r w:rsidRPr="00CB1E7A">
        <w:rPr>
          <w:rFonts w:ascii="Arial" w:hAnsi="Arial" w:cs="Arial"/>
          <w:b/>
          <w:bCs/>
          <w:sz w:val="20"/>
          <w:szCs w:val="20"/>
          <w:lang w:val="es"/>
        </w:rPr>
        <w:t>Distribution</w:t>
      </w:r>
      <w:proofErr w:type="spellEnd"/>
      <w:r w:rsidRPr="00CB1E7A">
        <w:rPr>
          <w:rFonts w:ascii="Arial" w:hAnsi="Arial" w:cs="Arial"/>
          <w:b/>
          <w:bCs/>
          <w:sz w:val="20"/>
          <w:szCs w:val="20"/>
          <w:lang w:val="es"/>
        </w:rPr>
        <w:t xml:space="preserve"> </w:t>
      </w:r>
      <w:proofErr w:type="spellStart"/>
      <w:r w:rsidRPr="00CB1E7A">
        <w:rPr>
          <w:rFonts w:ascii="Arial" w:hAnsi="Arial" w:cs="Arial"/>
          <w:b/>
          <w:bCs/>
          <w:sz w:val="20"/>
          <w:szCs w:val="20"/>
          <w:lang w:val="es"/>
        </w:rPr>
        <w:t>Program</w:t>
      </w:r>
      <w:proofErr w:type="spellEnd"/>
      <w:r w:rsidRPr="00CB1E7A">
        <w:rPr>
          <w:rFonts w:ascii="Arial" w:hAnsi="Arial" w:cs="Arial"/>
          <w:b/>
          <w:bCs/>
          <w:sz w:val="20"/>
          <w:szCs w:val="20"/>
          <w:lang w:val="es"/>
        </w:rPr>
        <w:t xml:space="preserve"> </w:t>
      </w:r>
      <w:proofErr w:type="spellStart"/>
      <w:r w:rsidRPr="00CB1E7A">
        <w:rPr>
          <w:rFonts w:ascii="Arial" w:hAnsi="Arial" w:cs="Arial"/>
          <w:b/>
          <w:bCs/>
          <w:sz w:val="20"/>
          <w:szCs w:val="20"/>
          <w:lang w:val="es"/>
        </w:rPr>
        <w:t>on</w:t>
      </w:r>
      <w:proofErr w:type="spellEnd"/>
      <w:r w:rsidRPr="00CB1E7A">
        <w:rPr>
          <w:rFonts w:ascii="Arial" w:hAnsi="Arial" w:cs="Arial"/>
          <w:b/>
          <w:bCs/>
          <w:sz w:val="20"/>
          <w:szCs w:val="20"/>
          <w:lang w:val="es"/>
        </w:rPr>
        <w:t xml:space="preserve"> </w:t>
      </w:r>
      <w:proofErr w:type="spellStart"/>
      <w:r w:rsidRPr="00CB1E7A">
        <w:rPr>
          <w:rFonts w:ascii="Arial" w:hAnsi="Arial" w:cs="Arial"/>
          <w:b/>
          <w:bCs/>
          <w:sz w:val="20"/>
          <w:szCs w:val="20"/>
          <w:lang w:val="es"/>
        </w:rPr>
        <w:t>Indian</w:t>
      </w:r>
      <w:proofErr w:type="spellEnd"/>
      <w:r w:rsidRPr="00CB1E7A">
        <w:rPr>
          <w:rFonts w:ascii="Arial" w:hAnsi="Arial" w:cs="Arial"/>
          <w:b/>
          <w:bCs/>
          <w:sz w:val="20"/>
          <w:szCs w:val="20"/>
          <w:lang w:val="es"/>
        </w:rPr>
        <w:t xml:space="preserve"> </w:t>
      </w:r>
      <w:proofErr w:type="spellStart"/>
      <w:r w:rsidRPr="00CB1E7A">
        <w:rPr>
          <w:rFonts w:ascii="Arial" w:hAnsi="Arial" w:cs="Arial"/>
          <w:b/>
          <w:bCs/>
          <w:sz w:val="20"/>
          <w:szCs w:val="20"/>
          <w:lang w:val="es"/>
        </w:rPr>
        <w:t>Reservations</w:t>
      </w:r>
      <w:proofErr w:type="spellEnd"/>
      <w:r w:rsidRPr="00CB1E7A">
        <w:rPr>
          <w:rFonts w:ascii="Arial" w:hAnsi="Arial" w:cs="Arial"/>
          <w:b/>
          <w:bCs/>
          <w:sz w:val="20"/>
          <w:szCs w:val="20"/>
          <w:lang w:val="es"/>
        </w:rPr>
        <w:t xml:space="preserve"> (FDPIR)]</w:t>
      </w:r>
      <w:r w:rsidRPr="00CB1E7A">
        <w:rPr>
          <w:rFonts w:ascii="Arial" w:hAnsi="Arial" w:cs="Arial"/>
          <w:sz w:val="20"/>
          <w:szCs w:val="20"/>
          <w:lang w:val="es"/>
        </w:rPr>
        <w:t xml:space="preserve"> o </w:t>
      </w:r>
      <w:r w:rsidRPr="00CB1E7A">
        <w:rPr>
          <w:rStyle w:val="Strong"/>
          <w:rFonts w:ascii="Arial" w:hAnsi="Arial" w:cs="Arial"/>
          <w:sz w:val="20"/>
          <w:szCs w:val="20"/>
          <w:lang w:val="es"/>
        </w:rPr>
        <w:t>[State TANF]</w:t>
      </w:r>
      <w:r w:rsidRPr="00CB1E7A">
        <w:rPr>
          <w:rFonts w:ascii="Arial" w:hAnsi="Arial" w:cs="Arial"/>
          <w:sz w:val="20"/>
          <w:szCs w:val="20"/>
          <w:lang w:val="es"/>
        </w:rPr>
        <w:t xml:space="preserve"> tienen derecho a comidas gratis.</w:t>
      </w:r>
    </w:p>
    <w:p w14:paraId="408AEF1C" w14:textId="77777777" w:rsidR="00547AC5" w:rsidRPr="00CB1E7A" w:rsidRDefault="00547AC5" w:rsidP="00547AC5">
      <w:pPr>
        <w:widowControl/>
        <w:numPr>
          <w:ilvl w:val="1"/>
          <w:numId w:val="21"/>
        </w:numPr>
        <w:autoSpaceDE/>
        <w:autoSpaceDN/>
        <w:adjustRightInd/>
        <w:spacing w:line="252" w:lineRule="auto"/>
        <w:jc w:val="both"/>
        <w:rPr>
          <w:rStyle w:val="QuickFormat4"/>
          <w:b w:val="0"/>
          <w:bCs w:val="0"/>
          <w:sz w:val="20"/>
          <w:szCs w:val="20"/>
          <w:lang w:val="es-ES_tradnl"/>
        </w:rPr>
      </w:pPr>
      <w:r w:rsidRPr="00CB1E7A">
        <w:rPr>
          <w:rStyle w:val="QuickFormat4"/>
          <w:b w:val="0"/>
          <w:bCs w:val="0"/>
          <w:sz w:val="20"/>
          <w:szCs w:val="20"/>
          <w:lang w:val="es"/>
        </w:rPr>
        <w:t xml:space="preserve">Los niños en régimen de acogida bajo la responsabilidad legal de una agencia de acogida o tribunal tienen derecho a recibir comidas gratis. </w:t>
      </w:r>
    </w:p>
    <w:p w14:paraId="2D03EE26" w14:textId="77777777" w:rsidR="00547AC5" w:rsidRPr="00CB1E7A" w:rsidRDefault="00547AC5" w:rsidP="00547AC5">
      <w:pPr>
        <w:widowControl/>
        <w:numPr>
          <w:ilvl w:val="1"/>
          <w:numId w:val="21"/>
        </w:numPr>
        <w:autoSpaceDE/>
        <w:autoSpaceDN/>
        <w:adjustRightInd/>
        <w:spacing w:line="252" w:lineRule="auto"/>
        <w:jc w:val="both"/>
        <w:rPr>
          <w:rStyle w:val="QuickFormat4"/>
          <w:b w:val="0"/>
          <w:bCs w:val="0"/>
          <w:sz w:val="20"/>
          <w:szCs w:val="20"/>
          <w:lang w:val="es-ES_tradnl"/>
        </w:rPr>
      </w:pPr>
      <w:r w:rsidRPr="00CB1E7A">
        <w:rPr>
          <w:rStyle w:val="QuickFormat4"/>
          <w:b w:val="0"/>
          <w:bCs w:val="0"/>
          <w:sz w:val="20"/>
          <w:szCs w:val="20"/>
          <w:lang w:val="es"/>
        </w:rPr>
        <w:t xml:space="preserve">Los niños que participan en el programa Head </w:t>
      </w:r>
      <w:proofErr w:type="spellStart"/>
      <w:r w:rsidRPr="00CB1E7A">
        <w:rPr>
          <w:rStyle w:val="QuickFormat4"/>
          <w:b w:val="0"/>
          <w:bCs w:val="0"/>
          <w:sz w:val="20"/>
          <w:szCs w:val="20"/>
          <w:lang w:val="es"/>
        </w:rPr>
        <w:t>Start</w:t>
      </w:r>
      <w:proofErr w:type="spellEnd"/>
      <w:r w:rsidRPr="00CB1E7A">
        <w:rPr>
          <w:rStyle w:val="QuickFormat4"/>
          <w:b w:val="0"/>
          <w:bCs w:val="0"/>
          <w:sz w:val="20"/>
          <w:szCs w:val="20"/>
          <w:lang w:val="es"/>
        </w:rPr>
        <w:t xml:space="preserve"> de su colegio tienen derecho a recibir comidas gratis.</w:t>
      </w:r>
    </w:p>
    <w:p w14:paraId="0AD404A5" w14:textId="77777777" w:rsidR="00547AC5" w:rsidRPr="00CB1E7A" w:rsidRDefault="00547AC5" w:rsidP="00547AC5">
      <w:pPr>
        <w:widowControl/>
        <w:numPr>
          <w:ilvl w:val="1"/>
          <w:numId w:val="21"/>
        </w:numPr>
        <w:autoSpaceDE/>
        <w:autoSpaceDN/>
        <w:adjustRightInd/>
        <w:spacing w:line="252" w:lineRule="auto"/>
        <w:jc w:val="both"/>
        <w:rPr>
          <w:rStyle w:val="QuickFormat4"/>
          <w:b w:val="0"/>
          <w:bCs w:val="0"/>
          <w:sz w:val="20"/>
          <w:szCs w:val="20"/>
          <w:lang w:val="es-ES_tradnl"/>
        </w:rPr>
      </w:pPr>
      <w:r w:rsidRPr="00CB1E7A">
        <w:rPr>
          <w:rFonts w:ascii="Arial" w:hAnsi="Arial" w:cs="Arial"/>
          <w:sz w:val="20"/>
          <w:szCs w:val="20"/>
          <w:lang w:val="es"/>
        </w:rPr>
        <w:t>Los niños que encajan en la definición de personas sin hogar, fugados o emigrantes tienen derecho a recibir comidas gratis.</w:t>
      </w:r>
    </w:p>
    <w:p w14:paraId="02C2E372" w14:textId="77777777" w:rsidR="00547AC5" w:rsidRPr="00AE3304" w:rsidRDefault="00547AC5" w:rsidP="00547AC5">
      <w:pPr>
        <w:widowControl/>
        <w:numPr>
          <w:ilvl w:val="1"/>
          <w:numId w:val="21"/>
        </w:numPr>
        <w:autoSpaceDE/>
        <w:autoSpaceDN/>
        <w:adjustRightInd/>
        <w:spacing w:line="252" w:lineRule="auto"/>
        <w:jc w:val="both"/>
        <w:rPr>
          <w:rFonts w:ascii="Arial" w:hAnsi="Arial" w:cs="Arial"/>
          <w:sz w:val="20"/>
          <w:szCs w:val="20"/>
          <w:lang w:val="es-ES_tradnl"/>
        </w:rPr>
      </w:pPr>
      <w:r w:rsidRPr="00CB1E7A">
        <w:rPr>
          <w:rFonts w:ascii="Arial" w:hAnsi="Arial" w:cs="Arial"/>
          <w:sz w:val="20"/>
          <w:szCs w:val="20"/>
          <w:lang w:val="es"/>
        </w:rPr>
        <w:t xml:space="preserve">Los niños pueden recibir comidas gratis o a precio reducido si los ingresos familiares están dentro de los límites de Federal </w:t>
      </w:r>
      <w:proofErr w:type="spellStart"/>
      <w:r w:rsidRPr="00CB1E7A">
        <w:rPr>
          <w:rFonts w:ascii="Arial" w:hAnsi="Arial" w:cs="Arial"/>
          <w:sz w:val="20"/>
          <w:szCs w:val="20"/>
          <w:lang w:val="es"/>
        </w:rPr>
        <w:t>Income</w:t>
      </w:r>
      <w:proofErr w:type="spellEnd"/>
      <w:r w:rsidRPr="00CB1E7A">
        <w:rPr>
          <w:rFonts w:ascii="Arial" w:hAnsi="Arial" w:cs="Arial"/>
          <w:sz w:val="20"/>
          <w:szCs w:val="20"/>
          <w:lang w:val="es"/>
        </w:rPr>
        <w:t xml:space="preserve"> </w:t>
      </w:r>
      <w:proofErr w:type="spellStart"/>
      <w:r w:rsidRPr="00CB1E7A">
        <w:rPr>
          <w:rFonts w:ascii="Arial" w:hAnsi="Arial" w:cs="Arial"/>
          <w:sz w:val="20"/>
          <w:szCs w:val="20"/>
          <w:lang w:val="es"/>
        </w:rPr>
        <w:t>Eligibility</w:t>
      </w:r>
      <w:proofErr w:type="spellEnd"/>
      <w:r w:rsidRPr="00CB1E7A">
        <w:rPr>
          <w:rFonts w:ascii="Arial" w:hAnsi="Arial" w:cs="Arial"/>
          <w:sz w:val="20"/>
          <w:szCs w:val="20"/>
          <w:lang w:val="es"/>
        </w:rPr>
        <w:t xml:space="preserve"> </w:t>
      </w:r>
      <w:proofErr w:type="spellStart"/>
      <w:r w:rsidRPr="00CB1E7A">
        <w:rPr>
          <w:rFonts w:ascii="Arial" w:hAnsi="Arial" w:cs="Arial"/>
          <w:sz w:val="20"/>
          <w:szCs w:val="20"/>
          <w:lang w:val="es"/>
        </w:rPr>
        <w:t>Guidelines</w:t>
      </w:r>
      <w:proofErr w:type="spellEnd"/>
      <w:r w:rsidRPr="00CB1E7A">
        <w:rPr>
          <w:rFonts w:ascii="Arial" w:hAnsi="Arial" w:cs="Arial"/>
          <w:sz w:val="20"/>
          <w:szCs w:val="20"/>
          <w:lang w:val="es"/>
        </w:rPr>
        <w:t xml:space="preserve"> (Guía federal de selección por ingresos). Sus hijos pueden tener derecho a comidas gratis o a precio reducido si sus ingresos familiares están dentro o por debajo de los límites de esta lista.</w:t>
      </w:r>
    </w:p>
    <w:p w14:paraId="099C340E" w14:textId="77777777" w:rsidR="00547AC5" w:rsidRPr="00CB1E7A" w:rsidRDefault="00547AC5" w:rsidP="00547AC5">
      <w:pPr>
        <w:ind w:left="1440"/>
        <w:jc w:val="both"/>
        <w:rPr>
          <w:rStyle w:val="Emphasis"/>
          <w:rFonts w:ascii="Arial" w:hAnsi="Arial" w:cs="Arial"/>
          <w:caps w:val="0"/>
          <w:lang w:val="es-ES_tradnl"/>
        </w:rPr>
      </w:pPr>
    </w:p>
    <w:tbl>
      <w:tblPr>
        <w:tblpPr w:leftFromText="180" w:rightFromText="180" w:vertAnchor="text" w:horzAnchor="margin" w:tblpXSpec="center" w:tblpY="21"/>
        <w:tblOverlap w:val="never"/>
        <w:tblW w:w="6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530"/>
        <w:gridCol w:w="1350"/>
        <w:gridCol w:w="1515"/>
      </w:tblGrid>
      <w:tr w:rsidR="00547AC5" w:rsidRPr="00AE3304" w14:paraId="4C54C728" w14:textId="77777777" w:rsidTr="00794CE0">
        <w:trPr>
          <w:trHeight w:val="315"/>
        </w:trPr>
        <w:tc>
          <w:tcPr>
            <w:tcW w:w="6645"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885B3F0" w14:textId="77777777" w:rsidR="00547AC5" w:rsidRPr="00AE3304" w:rsidRDefault="00547AC5" w:rsidP="00794CE0">
            <w:pPr>
              <w:jc w:val="center"/>
              <w:textAlignment w:val="baseline"/>
              <w:rPr>
                <w:rFonts w:ascii="Segoe UI" w:hAnsi="Segoe UI" w:cs="Segoe UI"/>
                <w:sz w:val="18"/>
                <w:szCs w:val="18"/>
              </w:rPr>
            </w:pPr>
            <w:r w:rsidRPr="00AE3304">
              <w:rPr>
                <w:rFonts w:ascii="Arial" w:hAnsi="Arial" w:cs="Arial"/>
                <w:sz w:val="20"/>
                <w:szCs w:val="20"/>
              </w:rPr>
              <w:t>FEDERAL ELIGIBILITY INCOME CHART for School Year 202</w:t>
            </w:r>
            <w:r>
              <w:rPr>
                <w:rFonts w:ascii="Arial" w:hAnsi="Arial" w:cs="Arial"/>
                <w:sz w:val="20"/>
                <w:szCs w:val="20"/>
              </w:rPr>
              <w:t>4</w:t>
            </w:r>
          </w:p>
        </w:tc>
      </w:tr>
      <w:tr w:rsidR="00547AC5" w:rsidRPr="00AE3304" w14:paraId="04E5306A"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6B69374D" w14:textId="77777777" w:rsidR="00547AC5" w:rsidRPr="00AE3304" w:rsidRDefault="00547AC5" w:rsidP="00794CE0">
            <w:pPr>
              <w:jc w:val="center"/>
              <w:textAlignment w:val="baseline"/>
              <w:rPr>
                <w:rFonts w:ascii="Segoe UI" w:hAnsi="Segoe UI" w:cs="Segoe UI"/>
                <w:sz w:val="18"/>
                <w:szCs w:val="18"/>
              </w:rPr>
            </w:pPr>
            <w:r w:rsidRPr="00AE3304">
              <w:rPr>
                <w:rFonts w:ascii="Arial" w:hAnsi="Arial" w:cs="Arial"/>
                <w:sz w:val="20"/>
                <w:szCs w:val="20"/>
              </w:rPr>
              <w:t>Household size </w:t>
            </w:r>
          </w:p>
        </w:tc>
        <w:tc>
          <w:tcPr>
            <w:tcW w:w="1530" w:type="dxa"/>
            <w:tcBorders>
              <w:top w:val="nil"/>
              <w:left w:val="nil"/>
              <w:bottom w:val="single" w:sz="6" w:space="0" w:color="auto"/>
              <w:right w:val="single" w:sz="6" w:space="0" w:color="auto"/>
            </w:tcBorders>
            <w:shd w:val="clear" w:color="auto" w:fill="auto"/>
            <w:vAlign w:val="center"/>
            <w:hideMark/>
          </w:tcPr>
          <w:p w14:paraId="3E7B62C9" w14:textId="77777777" w:rsidR="00547AC5" w:rsidRPr="00AE3304" w:rsidRDefault="00547AC5" w:rsidP="00794CE0">
            <w:pPr>
              <w:jc w:val="center"/>
              <w:textAlignment w:val="baseline"/>
              <w:rPr>
                <w:rFonts w:ascii="Segoe UI" w:hAnsi="Segoe UI" w:cs="Segoe UI"/>
                <w:sz w:val="18"/>
                <w:szCs w:val="18"/>
              </w:rPr>
            </w:pPr>
            <w:r w:rsidRPr="00AE3304">
              <w:rPr>
                <w:rFonts w:ascii="Arial" w:hAnsi="Arial" w:cs="Arial"/>
                <w:sz w:val="20"/>
                <w:szCs w:val="20"/>
              </w:rPr>
              <w:t>Annual </w:t>
            </w:r>
          </w:p>
        </w:tc>
        <w:tc>
          <w:tcPr>
            <w:tcW w:w="1350" w:type="dxa"/>
            <w:tcBorders>
              <w:top w:val="nil"/>
              <w:left w:val="nil"/>
              <w:bottom w:val="single" w:sz="6" w:space="0" w:color="auto"/>
              <w:right w:val="single" w:sz="6" w:space="0" w:color="auto"/>
            </w:tcBorders>
            <w:shd w:val="clear" w:color="auto" w:fill="auto"/>
            <w:vAlign w:val="center"/>
            <w:hideMark/>
          </w:tcPr>
          <w:p w14:paraId="1E897C62" w14:textId="77777777" w:rsidR="00547AC5" w:rsidRPr="00AE3304" w:rsidRDefault="00547AC5" w:rsidP="00794CE0">
            <w:pPr>
              <w:jc w:val="center"/>
              <w:textAlignment w:val="baseline"/>
              <w:rPr>
                <w:rFonts w:ascii="Segoe UI" w:hAnsi="Segoe UI" w:cs="Segoe UI"/>
                <w:sz w:val="18"/>
                <w:szCs w:val="18"/>
              </w:rPr>
            </w:pPr>
            <w:r w:rsidRPr="00AE3304">
              <w:rPr>
                <w:rFonts w:ascii="Arial" w:hAnsi="Arial" w:cs="Arial"/>
                <w:sz w:val="20"/>
                <w:szCs w:val="20"/>
              </w:rPr>
              <w:t>Monthly </w:t>
            </w:r>
          </w:p>
        </w:tc>
        <w:tc>
          <w:tcPr>
            <w:tcW w:w="1515" w:type="dxa"/>
            <w:tcBorders>
              <w:top w:val="nil"/>
              <w:left w:val="nil"/>
              <w:bottom w:val="single" w:sz="6" w:space="0" w:color="auto"/>
              <w:right w:val="single" w:sz="6" w:space="0" w:color="auto"/>
            </w:tcBorders>
            <w:shd w:val="clear" w:color="auto" w:fill="auto"/>
            <w:vAlign w:val="center"/>
            <w:hideMark/>
          </w:tcPr>
          <w:p w14:paraId="1B757A65" w14:textId="77777777" w:rsidR="00547AC5" w:rsidRPr="00AE3304" w:rsidRDefault="00547AC5" w:rsidP="00794CE0">
            <w:pPr>
              <w:jc w:val="center"/>
              <w:textAlignment w:val="baseline"/>
              <w:rPr>
                <w:rFonts w:ascii="Segoe UI" w:hAnsi="Segoe UI" w:cs="Segoe UI"/>
                <w:sz w:val="18"/>
                <w:szCs w:val="18"/>
              </w:rPr>
            </w:pPr>
            <w:r w:rsidRPr="00AE3304">
              <w:rPr>
                <w:rFonts w:ascii="Arial" w:hAnsi="Arial" w:cs="Arial"/>
                <w:sz w:val="20"/>
                <w:szCs w:val="20"/>
              </w:rPr>
              <w:t>Weekly </w:t>
            </w:r>
          </w:p>
        </w:tc>
      </w:tr>
      <w:tr w:rsidR="00547AC5" w:rsidRPr="00AE3304" w14:paraId="032C7887"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677EFD11"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1 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BF559D" w14:textId="77777777" w:rsidR="00547AC5" w:rsidRPr="00D248CE" w:rsidRDefault="00547AC5" w:rsidP="00794CE0">
            <w:pPr>
              <w:ind w:right="60"/>
              <w:jc w:val="center"/>
              <w:textAlignment w:val="baseline"/>
              <w:rPr>
                <w:rFonts w:ascii="Arial" w:hAnsi="Arial" w:cs="Arial"/>
                <w:sz w:val="20"/>
                <w:szCs w:val="20"/>
              </w:rPr>
            </w:pPr>
            <w:r>
              <w:rPr>
                <w:rFonts w:ascii="Arial" w:hAnsi="Arial" w:cs="Arial"/>
                <w:sz w:val="20"/>
                <w:szCs w:val="20"/>
              </w:rPr>
              <w:t>26,973</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4412C0"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2,248</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4E8FF164"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519</w:t>
            </w:r>
          </w:p>
        </w:tc>
      </w:tr>
      <w:tr w:rsidR="00547AC5" w:rsidRPr="00AE3304" w14:paraId="096C576F"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5C1883D2"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2 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85F2A6" w14:textId="77777777" w:rsidR="00547AC5" w:rsidRPr="00D248CE" w:rsidRDefault="00547AC5" w:rsidP="00794CE0">
            <w:pPr>
              <w:ind w:right="60"/>
              <w:jc w:val="center"/>
              <w:textAlignment w:val="baseline"/>
              <w:rPr>
                <w:rFonts w:ascii="Arial" w:hAnsi="Arial" w:cs="Arial"/>
                <w:sz w:val="20"/>
                <w:szCs w:val="20"/>
              </w:rPr>
            </w:pPr>
            <w:r>
              <w:rPr>
                <w:rFonts w:ascii="Arial" w:hAnsi="Arial" w:cs="Arial"/>
                <w:sz w:val="20"/>
                <w:szCs w:val="20"/>
              </w:rPr>
              <w:t>36,482</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BA8F3D"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3,041</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7415F531"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702</w:t>
            </w:r>
          </w:p>
        </w:tc>
      </w:tr>
      <w:tr w:rsidR="00547AC5" w:rsidRPr="00AE3304" w14:paraId="049348A3"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1C62EFE7"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3 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9A3BB3" w14:textId="77777777" w:rsidR="00547AC5" w:rsidRPr="00D248CE" w:rsidRDefault="00547AC5" w:rsidP="00794CE0">
            <w:pPr>
              <w:ind w:right="60"/>
              <w:jc w:val="center"/>
              <w:textAlignment w:val="baseline"/>
              <w:rPr>
                <w:rFonts w:ascii="Arial" w:hAnsi="Arial" w:cs="Arial"/>
                <w:sz w:val="20"/>
                <w:szCs w:val="20"/>
              </w:rPr>
            </w:pPr>
            <w:r>
              <w:rPr>
                <w:rFonts w:ascii="Arial" w:hAnsi="Arial" w:cs="Arial"/>
                <w:sz w:val="20"/>
                <w:szCs w:val="20"/>
              </w:rPr>
              <w:t>45,991</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F10025"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3,833</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1D9F552C"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885</w:t>
            </w:r>
          </w:p>
        </w:tc>
      </w:tr>
      <w:tr w:rsidR="00547AC5" w:rsidRPr="00AE3304" w14:paraId="32A90B25"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21564BEA"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4 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AB1A6A" w14:textId="77777777" w:rsidR="00547AC5" w:rsidRPr="00D248CE" w:rsidRDefault="00547AC5" w:rsidP="00794CE0">
            <w:pPr>
              <w:ind w:right="60"/>
              <w:jc w:val="center"/>
              <w:textAlignment w:val="baseline"/>
              <w:rPr>
                <w:rFonts w:ascii="Arial" w:hAnsi="Arial" w:cs="Arial"/>
                <w:sz w:val="20"/>
                <w:szCs w:val="20"/>
              </w:rPr>
            </w:pPr>
            <w:r>
              <w:rPr>
                <w:rFonts w:ascii="Arial" w:hAnsi="Arial" w:cs="Arial"/>
                <w:sz w:val="20"/>
                <w:szCs w:val="20"/>
              </w:rPr>
              <w:t>55,500</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211624"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4,625</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295B67C7"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1,068</w:t>
            </w:r>
          </w:p>
        </w:tc>
      </w:tr>
      <w:tr w:rsidR="00547AC5" w:rsidRPr="00AE3304" w14:paraId="0C158674"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1A1D59B8"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5 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07A20F" w14:textId="77777777" w:rsidR="00547AC5" w:rsidRPr="00D248CE" w:rsidRDefault="00547AC5" w:rsidP="00794CE0">
            <w:pPr>
              <w:ind w:right="60"/>
              <w:jc w:val="center"/>
              <w:textAlignment w:val="baseline"/>
              <w:rPr>
                <w:rFonts w:ascii="Arial" w:hAnsi="Arial" w:cs="Arial"/>
                <w:sz w:val="20"/>
                <w:szCs w:val="20"/>
              </w:rPr>
            </w:pPr>
            <w:r>
              <w:rPr>
                <w:rFonts w:ascii="Arial" w:hAnsi="Arial" w:cs="Arial"/>
                <w:sz w:val="20"/>
                <w:szCs w:val="20"/>
              </w:rPr>
              <w:t>65,009</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E11ED3"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5,418</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0568446C"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1,251</w:t>
            </w:r>
          </w:p>
        </w:tc>
      </w:tr>
      <w:tr w:rsidR="00547AC5" w:rsidRPr="00AE3304" w14:paraId="2F0B6CCD"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30D3D1DB"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6 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267D80" w14:textId="77777777" w:rsidR="00547AC5" w:rsidRPr="00D248CE" w:rsidRDefault="00547AC5" w:rsidP="00794CE0">
            <w:pPr>
              <w:ind w:right="60"/>
              <w:jc w:val="center"/>
              <w:textAlignment w:val="baseline"/>
              <w:rPr>
                <w:rFonts w:ascii="Arial" w:hAnsi="Arial" w:cs="Arial"/>
                <w:sz w:val="20"/>
                <w:szCs w:val="20"/>
              </w:rPr>
            </w:pPr>
            <w:r>
              <w:rPr>
                <w:rFonts w:ascii="Arial" w:hAnsi="Arial" w:cs="Arial"/>
                <w:sz w:val="20"/>
                <w:szCs w:val="20"/>
              </w:rPr>
              <w:t>74,518</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A96127"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6,210</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51010436"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1,434</w:t>
            </w:r>
          </w:p>
        </w:tc>
      </w:tr>
      <w:tr w:rsidR="00547AC5" w:rsidRPr="00AE3304" w14:paraId="2B166B27"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6459BE80"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7 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EE2005" w14:textId="77777777" w:rsidR="00547AC5" w:rsidRPr="00D248CE" w:rsidRDefault="00547AC5" w:rsidP="00794CE0">
            <w:pPr>
              <w:ind w:right="60"/>
              <w:jc w:val="center"/>
              <w:textAlignment w:val="baseline"/>
              <w:rPr>
                <w:rFonts w:ascii="Arial" w:hAnsi="Arial" w:cs="Arial"/>
                <w:sz w:val="20"/>
                <w:szCs w:val="20"/>
              </w:rPr>
            </w:pPr>
            <w:r>
              <w:rPr>
                <w:rFonts w:ascii="Arial" w:hAnsi="Arial" w:cs="Arial"/>
                <w:sz w:val="20"/>
                <w:szCs w:val="20"/>
              </w:rPr>
              <w:t>84,027</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4F52C3"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7,003</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0926A862"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1,616</w:t>
            </w:r>
          </w:p>
        </w:tc>
      </w:tr>
      <w:tr w:rsidR="00547AC5" w:rsidRPr="00AE3304" w14:paraId="5BC0E94C"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16198FD0"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8 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AECD77" w14:textId="77777777" w:rsidR="00547AC5" w:rsidRPr="00D248CE" w:rsidRDefault="00547AC5" w:rsidP="00794CE0">
            <w:pPr>
              <w:ind w:right="60"/>
              <w:jc w:val="center"/>
              <w:textAlignment w:val="baseline"/>
              <w:rPr>
                <w:rFonts w:ascii="Arial" w:hAnsi="Arial" w:cs="Arial"/>
                <w:sz w:val="20"/>
                <w:szCs w:val="20"/>
              </w:rPr>
            </w:pPr>
            <w:r>
              <w:rPr>
                <w:rFonts w:ascii="Arial" w:hAnsi="Arial" w:cs="Arial"/>
                <w:sz w:val="20"/>
                <w:szCs w:val="20"/>
              </w:rPr>
              <w:t>93,536</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0D4331"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7,795</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25D79D79"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1,799</w:t>
            </w:r>
          </w:p>
        </w:tc>
      </w:tr>
      <w:tr w:rsidR="00547AC5" w:rsidRPr="00AE3304" w14:paraId="52A14B33" w14:textId="77777777" w:rsidTr="00794CE0">
        <w:trPr>
          <w:trHeight w:val="315"/>
        </w:trPr>
        <w:tc>
          <w:tcPr>
            <w:tcW w:w="2250" w:type="dxa"/>
            <w:tcBorders>
              <w:top w:val="nil"/>
              <w:left w:val="single" w:sz="6" w:space="0" w:color="auto"/>
              <w:bottom w:val="single" w:sz="6" w:space="0" w:color="auto"/>
              <w:right w:val="single" w:sz="6" w:space="0" w:color="auto"/>
            </w:tcBorders>
            <w:shd w:val="clear" w:color="auto" w:fill="auto"/>
            <w:vAlign w:val="center"/>
            <w:hideMark/>
          </w:tcPr>
          <w:p w14:paraId="12C2E73F" w14:textId="77777777" w:rsidR="00547AC5" w:rsidRPr="00D248CE" w:rsidRDefault="00547AC5" w:rsidP="00794CE0">
            <w:pPr>
              <w:jc w:val="center"/>
              <w:textAlignment w:val="baseline"/>
              <w:rPr>
                <w:rFonts w:ascii="Arial" w:hAnsi="Arial" w:cs="Arial"/>
                <w:sz w:val="20"/>
                <w:szCs w:val="20"/>
              </w:rPr>
            </w:pPr>
            <w:r w:rsidRPr="00D248CE">
              <w:rPr>
                <w:rFonts w:ascii="Arial" w:hAnsi="Arial" w:cs="Arial"/>
                <w:sz w:val="20"/>
                <w:szCs w:val="20"/>
              </w:rPr>
              <w:t>Each Additional Person </w:t>
            </w:r>
          </w:p>
        </w:tc>
        <w:tc>
          <w:tcPr>
            <w:tcW w:w="15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2E1F2C"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+9,509</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6EB92C"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+793</w:t>
            </w:r>
          </w:p>
        </w:tc>
        <w:tc>
          <w:tcPr>
            <w:tcW w:w="1515" w:type="dxa"/>
            <w:tcBorders>
              <w:top w:val="single" w:sz="6" w:space="0" w:color="000000"/>
              <w:left w:val="single" w:sz="6" w:space="0" w:color="auto"/>
              <w:bottom w:val="single" w:sz="6" w:space="0" w:color="000000"/>
              <w:right w:val="single" w:sz="6" w:space="0" w:color="000000"/>
            </w:tcBorders>
            <w:shd w:val="clear" w:color="auto" w:fill="auto"/>
            <w:vAlign w:val="center"/>
          </w:tcPr>
          <w:p w14:paraId="50C28CD3" w14:textId="77777777" w:rsidR="00547AC5" w:rsidRPr="00D248CE" w:rsidRDefault="00547AC5" w:rsidP="00794CE0">
            <w:pPr>
              <w:jc w:val="center"/>
              <w:textAlignment w:val="baseline"/>
              <w:rPr>
                <w:rFonts w:ascii="Arial" w:hAnsi="Arial" w:cs="Arial"/>
                <w:sz w:val="20"/>
                <w:szCs w:val="20"/>
              </w:rPr>
            </w:pPr>
            <w:r>
              <w:rPr>
                <w:rFonts w:ascii="Arial" w:hAnsi="Arial" w:cs="Arial"/>
                <w:sz w:val="20"/>
                <w:szCs w:val="20"/>
              </w:rPr>
              <w:t>+183</w:t>
            </w:r>
          </w:p>
        </w:tc>
      </w:tr>
    </w:tbl>
    <w:p w14:paraId="10CEC77C" w14:textId="77777777" w:rsidR="00547AC5" w:rsidRPr="00CB1E7A" w:rsidRDefault="00547AC5" w:rsidP="00547AC5">
      <w:pPr>
        <w:ind w:left="1440"/>
        <w:rPr>
          <w:rStyle w:val="Emphasis"/>
          <w:rFonts w:ascii="Arial" w:hAnsi="Arial" w:cs="Arial"/>
          <w:caps w:val="0"/>
          <w:lang w:val="es-ES_tradnl"/>
        </w:rPr>
      </w:pPr>
      <w:r>
        <w:rPr>
          <w:rStyle w:val="Emphasis"/>
          <w:rFonts w:ascii="Arial" w:hAnsi="Arial" w:cs="Arial"/>
          <w:lang w:val="es-ES_tradnl"/>
        </w:rPr>
        <w:br w:type="textWrapping" w:clear="all"/>
      </w:r>
    </w:p>
    <w:p w14:paraId="67C79F5C" w14:textId="77777777" w:rsidR="00547AC5" w:rsidRPr="00CB1E7A" w:rsidRDefault="00547AC5" w:rsidP="00547AC5">
      <w:pPr>
        <w:widowControl/>
        <w:numPr>
          <w:ilvl w:val="0"/>
          <w:numId w:val="21"/>
        </w:numPr>
        <w:autoSpaceDE/>
        <w:autoSpaceDN/>
        <w:adjustRightInd/>
        <w:spacing w:after="200" w:line="252" w:lineRule="auto"/>
        <w:jc w:val="both"/>
        <w:rPr>
          <w:rFonts w:ascii="Arial" w:hAnsi="Arial" w:cs="Arial"/>
          <w:sz w:val="20"/>
          <w:szCs w:val="20"/>
          <w:lang w:val="es-ES_tradnl"/>
        </w:rPr>
      </w:pPr>
      <w:r w:rsidRPr="00CB1E7A">
        <w:rPr>
          <w:rStyle w:val="Emphasis"/>
          <w:rFonts w:ascii="Arial" w:hAnsi="Arial" w:cs="Arial"/>
          <w:lang w:val="es"/>
        </w:rPr>
        <w:t xml:space="preserve">¿CÓMO SÉ SI MIS NIÑOS ENCAJAN EN LA DEFINICIÓN DE sin hogar, EMIGRANTE O FUGADO? </w:t>
      </w:r>
      <w:r w:rsidRPr="00CB1E7A">
        <w:rPr>
          <w:rFonts w:ascii="Arial" w:hAnsi="Arial" w:cs="Arial"/>
          <w:sz w:val="20"/>
          <w:szCs w:val="20"/>
          <w:lang w:val="es"/>
        </w:rPr>
        <w:t xml:space="preserve">¿Los miembros de su familia no tienen una dirección permanente? ¿Se alojan todos en un refugio, hotel u otro alojamiento temporal? ¿Su familia se traslada de forma estacional? ¿Alguno de los niños que viven con usted decidió dejar su familia anterior? Si cree que los niños de su familia encajan en estas descripciones y no le han informado de que recibirán comidas gratis, llame o envíe un correo electrónico a </w:t>
      </w: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school</w:t>
      </w:r>
      <w:proofErr w:type="spellEnd"/>
      <w:r w:rsidRPr="006754DB">
        <w:rPr>
          <w:rStyle w:val="Strong"/>
          <w:rFonts w:ascii="Arial" w:hAnsi="Arial" w:cs="Arial"/>
          <w:color w:val="CC0000"/>
          <w:sz w:val="20"/>
          <w:szCs w:val="20"/>
          <w:lang w:val="es"/>
        </w:rPr>
        <w:t xml:space="preserve">, homeless liaison, </w:t>
      </w:r>
      <w:proofErr w:type="spellStart"/>
      <w:r w:rsidRPr="006754DB">
        <w:rPr>
          <w:rStyle w:val="Strong"/>
          <w:rFonts w:ascii="Arial" w:hAnsi="Arial" w:cs="Arial"/>
          <w:color w:val="CC0000"/>
          <w:sz w:val="20"/>
          <w:szCs w:val="20"/>
          <w:lang w:val="es"/>
        </w:rPr>
        <w:t>or</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migrant</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coordinator</w:t>
      </w:r>
      <w:proofErr w:type="spellEnd"/>
      <w:r w:rsidRPr="006754DB">
        <w:rPr>
          <w:rStyle w:val="Strong"/>
          <w:rFonts w:ascii="Arial" w:hAnsi="Arial" w:cs="Arial"/>
          <w:color w:val="CC0000"/>
          <w:sz w:val="20"/>
          <w:szCs w:val="20"/>
          <w:lang w:val="es"/>
        </w:rPr>
        <w:t>]</w:t>
      </w:r>
      <w:r w:rsidRPr="006754DB">
        <w:rPr>
          <w:rStyle w:val="Strong"/>
          <w:rFonts w:ascii="Arial" w:hAnsi="Arial" w:cs="Arial"/>
          <w:b w:val="0"/>
          <w:bCs w:val="0"/>
          <w:sz w:val="20"/>
          <w:szCs w:val="20"/>
          <w:lang w:val="es"/>
        </w:rPr>
        <w:t>.</w:t>
      </w:r>
      <w:r w:rsidRPr="00CB1E7A">
        <w:rPr>
          <w:rFonts w:ascii="Arial" w:hAnsi="Arial" w:cs="Arial"/>
          <w:sz w:val="20"/>
          <w:szCs w:val="20"/>
          <w:lang w:val="es"/>
        </w:rPr>
        <w:t xml:space="preserve"> </w:t>
      </w:r>
    </w:p>
    <w:p w14:paraId="703978EA" w14:textId="77777777" w:rsidR="00547AC5" w:rsidRPr="00CB1E7A" w:rsidRDefault="00547AC5" w:rsidP="00547AC5">
      <w:pPr>
        <w:widowControl/>
        <w:numPr>
          <w:ilvl w:val="0"/>
          <w:numId w:val="21"/>
        </w:numPr>
        <w:autoSpaceDE/>
        <w:autoSpaceDN/>
        <w:adjustRightInd/>
        <w:spacing w:after="200" w:line="252" w:lineRule="auto"/>
        <w:jc w:val="both"/>
        <w:rPr>
          <w:rFonts w:ascii="Arial" w:hAnsi="Arial" w:cs="Arial"/>
          <w:sz w:val="20"/>
          <w:szCs w:val="20"/>
        </w:rPr>
      </w:pPr>
      <w:r w:rsidRPr="00CB1E7A">
        <w:rPr>
          <w:rStyle w:val="Emphasis"/>
          <w:rFonts w:ascii="Arial" w:hAnsi="Arial" w:cs="Arial"/>
          <w:lang w:val="es"/>
        </w:rPr>
        <w:t xml:space="preserve">¿Es necesario rellenar una solicitud por cada niño?  </w:t>
      </w:r>
      <w:r w:rsidRPr="00CB1E7A">
        <w:rPr>
          <w:rFonts w:ascii="Arial" w:hAnsi="Arial" w:cs="Arial"/>
          <w:sz w:val="20"/>
          <w:szCs w:val="20"/>
          <w:lang w:val="es"/>
        </w:rPr>
        <w:t xml:space="preserve">No. </w:t>
      </w:r>
      <w:r w:rsidRPr="00CB1E7A">
        <w:rPr>
          <w:rFonts w:ascii="Arial" w:hAnsi="Arial" w:cs="Arial"/>
          <w:i/>
          <w:iCs/>
          <w:sz w:val="20"/>
          <w:szCs w:val="20"/>
          <w:lang w:val="es"/>
        </w:rPr>
        <w:t xml:space="preserve">Rellene </w:t>
      </w:r>
      <w:r w:rsidRPr="00CB1E7A">
        <w:rPr>
          <w:rStyle w:val="SubtleEmphasis"/>
          <w:rFonts w:ascii="Arial" w:hAnsi="Arial" w:cs="Arial"/>
          <w:sz w:val="20"/>
          <w:szCs w:val="20"/>
          <w:lang w:val="es"/>
        </w:rPr>
        <w:t>una solicitud para comidas escolares gratis o a precio reducido para todos los estudiantes de su familia.</w:t>
      </w:r>
      <w:r>
        <w:rPr>
          <w:rStyle w:val="SubtleEmphasis"/>
          <w:rFonts w:ascii="Arial" w:hAnsi="Arial" w:cs="Arial"/>
          <w:sz w:val="20"/>
          <w:szCs w:val="20"/>
          <w:lang w:val="es"/>
        </w:rPr>
        <w:t xml:space="preserve"> </w:t>
      </w:r>
      <w:r w:rsidRPr="00CB1E7A">
        <w:rPr>
          <w:rFonts w:ascii="Arial" w:hAnsi="Arial" w:cs="Arial"/>
          <w:sz w:val="20"/>
          <w:szCs w:val="20"/>
          <w:lang w:val="es"/>
        </w:rPr>
        <w:t xml:space="preserve">No podemos aprobar una solicitud que no esté completa, así que asegúrese de incluir toda la información requerida. Devuelva la solicitud rellenada a: </w:t>
      </w: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name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address</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phone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number</w:t>
      </w:r>
      <w:proofErr w:type="spellEnd"/>
      <w:r w:rsidRPr="006754DB">
        <w:rPr>
          <w:rStyle w:val="Strong"/>
          <w:rFonts w:ascii="Arial" w:hAnsi="Arial" w:cs="Arial"/>
          <w:color w:val="CC0000"/>
          <w:sz w:val="20"/>
          <w:szCs w:val="20"/>
          <w:lang w:val="es"/>
        </w:rPr>
        <w:t>]</w:t>
      </w:r>
      <w:r w:rsidRPr="00CB1E7A">
        <w:rPr>
          <w:rFonts w:ascii="Arial" w:hAnsi="Arial" w:cs="Arial"/>
          <w:sz w:val="20"/>
          <w:szCs w:val="20"/>
          <w:lang w:val="es"/>
        </w:rPr>
        <w:t>.</w:t>
      </w:r>
    </w:p>
    <w:p w14:paraId="67E0A9CF" w14:textId="77777777" w:rsidR="00547AC5" w:rsidRPr="00CB1E7A" w:rsidRDefault="00547AC5" w:rsidP="00547AC5">
      <w:pPr>
        <w:widowControl/>
        <w:numPr>
          <w:ilvl w:val="0"/>
          <w:numId w:val="21"/>
        </w:numPr>
        <w:autoSpaceDE/>
        <w:autoSpaceDN/>
        <w:adjustRightInd/>
        <w:spacing w:after="200" w:line="252" w:lineRule="auto"/>
        <w:jc w:val="both"/>
        <w:rPr>
          <w:rFonts w:ascii="Arial" w:hAnsi="Arial" w:cs="Arial"/>
          <w:sz w:val="20"/>
          <w:szCs w:val="20"/>
          <w:lang w:val="es-ES_tradnl"/>
        </w:rPr>
      </w:pPr>
      <w:r w:rsidRPr="00CB1E7A">
        <w:rPr>
          <w:rFonts w:ascii="Arial" w:hAnsi="Arial" w:cs="Arial"/>
          <w:sz w:val="20"/>
          <w:szCs w:val="20"/>
          <w:lang w:val="es"/>
        </w:rPr>
        <w:t xml:space="preserve">¿DEBO RELLENAR UNA SOLICITUD SI HE RECIBIDO UNA CARTA ESTE AÑO ESCOLAR DICIENDO QUE HAN APROBADO QUE MIS NIÑOS RECIBAN COMIDAS GRATIS?  No, pero lea la carta que ha recibido y siga las instrucciones. Si faltara algún niño de su hogar en la notificación de selección, póngase en contacto con </w:t>
      </w: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name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address</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phone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number</w:t>
      </w:r>
      <w:proofErr w:type="spellEnd"/>
      <w:r w:rsidRPr="006754DB">
        <w:rPr>
          <w:rStyle w:val="Strong"/>
          <w:rFonts w:ascii="Arial" w:hAnsi="Arial" w:cs="Arial"/>
          <w:color w:val="CC0000"/>
          <w:sz w:val="20"/>
          <w:szCs w:val="20"/>
          <w:lang w:val="es"/>
        </w:rPr>
        <w:t xml:space="preserve">, </w:t>
      </w:r>
      <w:r>
        <w:rPr>
          <w:rStyle w:val="Strong"/>
          <w:rFonts w:ascii="Arial" w:hAnsi="Arial" w:cs="Arial"/>
          <w:color w:val="CC0000"/>
          <w:sz w:val="20"/>
          <w:szCs w:val="20"/>
          <w:lang w:val="es"/>
        </w:rPr>
        <w:t>email</w:t>
      </w:r>
      <w:r w:rsidRPr="006754DB">
        <w:rPr>
          <w:rStyle w:val="Strong"/>
          <w:rFonts w:ascii="Arial" w:hAnsi="Arial" w:cs="Arial"/>
          <w:color w:val="CC0000"/>
          <w:sz w:val="20"/>
          <w:szCs w:val="20"/>
          <w:lang w:val="es"/>
        </w:rPr>
        <w:t>]</w:t>
      </w:r>
      <w:r w:rsidRPr="00CB1E7A">
        <w:rPr>
          <w:rStyle w:val="Strong"/>
          <w:rFonts w:ascii="Arial" w:hAnsi="Arial" w:cs="Arial"/>
          <w:sz w:val="20"/>
          <w:szCs w:val="20"/>
          <w:lang w:val="es"/>
        </w:rPr>
        <w:t xml:space="preserve"> </w:t>
      </w:r>
      <w:r w:rsidRPr="00CB1E7A">
        <w:rPr>
          <w:rFonts w:ascii="Arial" w:hAnsi="Arial" w:cs="Arial"/>
          <w:sz w:val="20"/>
          <w:szCs w:val="20"/>
          <w:lang w:val="es"/>
        </w:rPr>
        <w:t>inmediatamente.</w:t>
      </w:r>
    </w:p>
    <w:p w14:paraId="30DF4D55"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sz w:val="20"/>
          <w:szCs w:val="20"/>
          <w:lang w:val="es-ES_tradnl"/>
        </w:rPr>
      </w:pPr>
      <w:r w:rsidRPr="00CB1E7A">
        <w:rPr>
          <w:rFonts w:ascii="Arial" w:hAnsi="Arial" w:cs="Arial"/>
          <w:sz w:val="20"/>
          <w:szCs w:val="20"/>
          <w:lang w:val="es"/>
        </w:rPr>
        <w:lastRenderedPageBreak/>
        <w:t xml:space="preserve">¿PUEDO REALIZAR LA SOLICITUD EN LÍNEA? Sí. Le animamos a rellenar una solicitud en línea en lugar de una en papel si puede. La solicitud en línea tiene los mismos requisitos y le pedirá la misma información que la de papel. Visite </w:t>
      </w:r>
      <w:r w:rsidRPr="006754DB">
        <w:rPr>
          <w:rFonts w:ascii="Arial" w:hAnsi="Arial" w:cs="Arial"/>
          <w:b/>
          <w:bCs/>
          <w:color w:val="CC0000"/>
          <w:sz w:val="20"/>
          <w:szCs w:val="20"/>
          <w:lang w:val="es"/>
        </w:rPr>
        <w:t>[</w:t>
      </w:r>
      <w:proofErr w:type="spellStart"/>
      <w:r w:rsidRPr="006754DB">
        <w:rPr>
          <w:rFonts w:ascii="Arial" w:hAnsi="Arial" w:cs="Arial"/>
          <w:b/>
          <w:bCs/>
          <w:color w:val="CC0000"/>
          <w:sz w:val="20"/>
          <w:szCs w:val="20"/>
          <w:lang w:val="es"/>
        </w:rPr>
        <w:t>website</w:t>
      </w:r>
      <w:proofErr w:type="spellEnd"/>
      <w:r w:rsidRPr="006754DB">
        <w:rPr>
          <w:rFonts w:ascii="Arial" w:hAnsi="Arial" w:cs="Arial"/>
          <w:b/>
          <w:bCs/>
          <w:color w:val="CC0000"/>
          <w:sz w:val="20"/>
          <w:szCs w:val="20"/>
          <w:lang w:val="es"/>
        </w:rPr>
        <w:t>]</w:t>
      </w:r>
      <w:r w:rsidRPr="00CB1E7A">
        <w:rPr>
          <w:rFonts w:ascii="Arial" w:hAnsi="Arial" w:cs="Arial"/>
          <w:sz w:val="20"/>
          <w:szCs w:val="20"/>
          <w:lang w:val="es"/>
        </w:rPr>
        <w:t xml:space="preserve"> para empezar o PARA saber más sobre el proceso de solicitud en línea. Póngase en contacto con </w:t>
      </w: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name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address</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phone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number</w:t>
      </w:r>
      <w:proofErr w:type="spellEnd"/>
      <w:r w:rsidRPr="006754DB">
        <w:rPr>
          <w:rStyle w:val="Strong"/>
          <w:rFonts w:ascii="Arial" w:hAnsi="Arial" w:cs="Arial"/>
          <w:color w:val="CC0000"/>
          <w:sz w:val="20"/>
          <w:szCs w:val="20"/>
          <w:lang w:val="es"/>
        </w:rPr>
        <w:t xml:space="preserve">, </w:t>
      </w:r>
      <w:r>
        <w:rPr>
          <w:rStyle w:val="Strong"/>
          <w:rFonts w:ascii="Arial" w:hAnsi="Arial" w:cs="Arial"/>
          <w:color w:val="CC0000"/>
          <w:sz w:val="20"/>
          <w:szCs w:val="20"/>
          <w:lang w:val="es"/>
        </w:rPr>
        <w:t>email</w:t>
      </w:r>
      <w:r w:rsidRPr="006754DB">
        <w:rPr>
          <w:rStyle w:val="Strong"/>
          <w:rFonts w:ascii="Arial" w:hAnsi="Arial" w:cs="Arial"/>
          <w:color w:val="CC0000"/>
          <w:sz w:val="20"/>
          <w:szCs w:val="20"/>
          <w:lang w:val="es"/>
        </w:rPr>
        <w:t>]</w:t>
      </w:r>
      <w:r w:rsidRPr="00CB1E7A">
        <w:rPr>
          <w:rStyle w:val="Strong"/>
          <w:rFonts w:ascii="Arial" w:hAnsi="Arial" w:cs="Arial"/>
          <w:b w:val="0"/>
          <w:bCs w:val="0"/>
          <w:sz w:val="20"/>
          <w:szCs w:val="20"/>
          <w:lang w:val="es"/>
        </w:rPr>
        <w:t xml:space="preserve"> si tiene alguna pregunta sobre la solicitud en línea.</w:t>
      </w:r>
    </w:p>
    <w:p w14:paraId="01A67546"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sz w:val="20"/>
          <w:szCs w:val="20"/>
          <w:lang w:val="es-ES_tradnl"/>
        </w:rPr>
      </w:pPr>
      <w:r w:rsidRPr="00CB1E7A">
        <w:rPr>
          <w:rFonts w:ascii="Arial" w:hAnsi="Arial" w:cs="Arial"/>
          <w:sz w:val="20"/>
          <w:szCs w:val="20"/>
          <w:lang w:val="es"/>
        </w:rPr>
        <w:t xml:space="preserve">LA SOLICITUD DE MI NIÑO FUE APROBADA EL AÑO PASADO.  ¿TENGO QUE RELLENAR UNA NUEVA?  Sí.  La solicitud de su niño solo es válida para ese año escolar y los primeros días de este año escolar hasta </w:t>
      </w:r>
      <w:r w:rsidRPr="006754DB">
        <w:rPr>
          <w:rFonts w:ascii="Arial" w:hAnsi="Arial" w:cs="Arial"/>
          <w:b/>
          <w:bCs/>
          <w:color w:val="CC0000"/>
          <w:sz w:val="20"/>
          <w:szCs w:val="20"/>
          <w:lang w:val="es"/>
        </w:rPr>
        <w:t>[date]</w:t>
      </w:r>
      <w:r w:rsidRPr="00CB1E7A">
        <w:rPr>
          <w:rFonts w:ascii="Arial" w:hAnsi="Arial" w:cs="Arial"/>
          <w:sz w:val="20"/>
          <w:szCs w:val="20"/>
          <w:lang w:val="es"/>
        </w:rPr>
        <w:t xml:space="preserve">.  Debe enviar una nueva solicitud, a menos que el colegio le haya dicho que su niño tiene derecho este nuevo año escolar.  Si no envía una nueva solicitud aprobada por el colegio o no se le ha notificado que su niño tiene derecho a recibir comidas gratis, se le cobrará el precio completo de la comida.  </w:t>
      </w:r>
    </w:p>
    <w:p w14:paraId="69EDA52A"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sz w:val="20"/>
          <w:szCs w:val="20"/>
        </w:rPr>
      </w:pPr>
      <w:r w:rsidRPr="00CB1E7A">
        <w:rPr>
          <w:rFonts w:ascii="Arial" w:hAnsi="Arial" w:cs="Arial"/>
          <w:sz w:val="20"/>
          <w:szCs w:val="20"/>
          <w:lang w:val="es"/>
        </w:rPr>
        <w:t xml:space="preserve">PARTIIPO EN WIC.  ¿PUEDEN MIS NIÑOS RECIBIR COMIDAS GRATIS?  Los niños de familias que participan en WIC </w:t>
      </w:r>
      <w:r w:rsidRPr="00CB1E7A">
        <w:rPr>
          <w:rFonts w:ascii="Arial" w:hAnsi="Arial" w:cs="Arial"/>
          <w:sz w:val="20"/>
          <w:szCs w:val="20"/>
          <w:u w:val="single"/>
          <w:lang w:val="es"/>
        </w:rPr>
        <w:t>pueden</w:t>
      </w:r>
      <w:r w:rsidRPr="00CB1E7A">
        <w:rPr>
          <w:rFonts w:ascii="Arial" w:hAnsi="Arial" w:cs="Arial"/>
          <w:sz w:val="20"/>
          <w:szCs w:val="20"/>
          <w:lang w:val="es"/>
        </w:rPr>
        <w:t xml:space="preserve"> recibir comidas gratis o a precio reducido.  Envíe una solicitud.</w:t>
      </w:r>
    </w:p>
    <w:p w14:paraId="5CE638F0"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sz w:val="20"/>
          <w:szCs w:val="20"/>
          <w:lang w:val="es-ES_tradnl"/>
        </w:rPr>
      </w:pPr>
      <w:r w:rsidRPr="00CB1E7A">
        <w:rPr>
          <w:rStyle w:val="Emphasis"/>
          <w:rFonts w:ascii="Arial" w:hAnsi="Arial" w:cs="Arial"/>
          <w:lang w:val="es"/>
        </w:rPr>
        <w:t xml:space="preserve">¿Se comprobará la información que proporcione? </w:t>
      </w:r>
      <w:r w:rsidRPr="00CB1E7A">
        <w:rPr>
          <w:rFonts w:ascii="Arial" w:hAnsi="Arial" w:cs="Arial"/>
          <w:sz w:val="20"/>
          <w:szCs w:val="20"/>
          <w:lang w:val="es"/>
        </w:rPr>
        <w:t xml:space="preserve">Sí. También podemos pedirle que envíe prueba escrita de los ingresos familiares que ha declarado. </w:t>
      </w:r>
    </w:p>
    <w:p w14:paraId="07233E16"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b/>
          <w:bCs/>
          <w:spacing w:val="-10"/>
          <w:sz w:val="20"/>
          <w:szCs w:val="20"/>
          <w:lang w:val="es-ES_tradnl"/>
        </w:rPr>
      </w:pPr>
      <w:r w:rsidRPr="00CB1E7A">
        <w:rPr>
          <w:rStyle w:val="Emphasis"/>
          <w:rFonts w:ascii="Arial" w:hAnsi="Arial" w:cs="Arial"/>
          <w:lang w:val="es"/>
        </w:rPr>
        <w:t xml:space="preserve">Si ahora no cumplo los requisitos de selección, ¿puedo volver a enviar la solicitud más adelante? </w:t>
      </w:r>
      <w:r w:rsidRPr="00CB1E7A">
        <w:rPr>
          <w:rFonts w:ascii="Arial" w:hAnsi="Arial" w:cs="Arial"/>
          <w:sz w:val="20"/>
          <w:szCs w:val="20"/>
          <w:lang w:val="es"/>
        </w:rPr>
        <w:t>Sí</w:t>
      </w:r>
      <w:r>
        <w:rPr>
          <w:rFonts w:ascii="Arial" w:hAnsi="Arial" w:cs="Arial"/>
          <w:sz w:val="20"/>
          <w:szCs w:val="20"/>
          <w:lang w:val="es"/>
        </w:rPr>
        <w:t>.</w:t>
      </w:r>
      <w:r w:rsidRPr="00CB1E7A">
        <w:rPr>
          <w:rFonts w:ascii="Arial" w:hAnsi="Arial" w:cs="Arial"/>
          <w:sz w:val="20"/>
          <w:szCs w:val="20"/>
          <w:lang w:val="es"/>
        </w:rPr>
        <w:t xml:space="preserve"> </w:t>
      </w:r>
      <w:r>
        <w:rPr>
          <w:rFonts w:ascii="Arial" w:hAnsi="Arial" w:cs="Arial"/>
          <w:sz w:val="20"/>
          <w:szCs w:val="20"/>
          <w:lang w:val="es"/>
        </w:rPr>
        <w:t>P</w:t>
      </w:r>
      <w:r w:rsidRPr="00CB1E7A">
        <w:rPr>
          <w:rFonts w:ascii="Arial" w:hAnsi="Arial" w:cs="Arial"/>
          <w:sz w:val="20"/>
          <w:szCs w:val="20"/>
          <w:lang w:val="es"/>
        </w:rPr>
        <w:t>uede enviar la solicitar en cualquier momento durante el año escolar.  Por ejemplo, los niños con un padre o tutor que se quede sin empleo pueden tener derecho entonces a recibir comidas gratis o a precio reducido si los ingresos familiares son inferiores al límite de ingresos.</w:t>
      </w:r>
    </w:p>
    <w:p w14:paraId="6E117EDF"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b/>
          <w:bCs/>
          <w:spacing w:val="-10"/>
          <w:sz w:val="20"/>
          <w:szCs w:val="20"/>
          <w:lang w:val="es-ES_tradnl"/>
        </w:rPr>
      </w:pPr>
      <w:r w:rsidRPr="00CB1E7A">
        <w:rPr>
          <w:rStyle w:val="Emphasis"/>
          <w:rFonts w:ascii="Arial" w:hAnsi="Arial" w:cs="Arial"/>
          <w:lang w:val="es"/>
        </w:rPr>
        <w:t xml:space="preserve">¿Qué pasa si no estoy de acuerdo con la decisión del colegio sobre mi solicitud? </w:t>
      </w:r>
      <w:r w:rsidRPr="00CB1E7A">
        <w:rPr>
          <w:rFonts w:ascii="Arial" w:hAnsi="Arial" w:cs="Arial"/>
          <w:sz w:val="20"/>
          <w:szCs w:val="20"/>
          <w:lang w:val="es"/>
        </w:rPr>
        <w:t>Debe hablar con los funcionarios del colegio. También podría solicitar una audiencia ya sea llamando o escribiendo a</w:t>
      </w:r>
      <w:r w:rsidRPr="00CB1E7A">
        <w:rPr>
          <w:rStyle w:val="SubtitleChar"/>
          <w:rFonts w:ascii="Arial" w:hAnsi="Arial" w:cs="Arial"/>
          <w:sz w:val="20"/>
          <w:szCs w:val="20"/>
          <w:lang w:val="es"/>
        </w:rPr>
        <w:t xml:space="preserve">: </w:t>
      </w: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name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address</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phone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number</w:t>
      </w:r>
      <w:proofErr w:type="spellEnd"/>
      <w:r w:rsidRPr="006754DB">
        <w:rPr>
          <w:rStyle w:val="Strong"/>
          <w:rFonts w:ascii="Arial" w:hAnsi="Arial" w:cs="Arial"/>
          <w:color w:val="CC0000"/>
          <w:sz w:val="20"/>
          <w:szCs w:val="20"/>
          <w:lang w:val="es"/>
        </w:rPr>
        <w:t xml:space="preserve">, </w:t>
      </w:r>
      <w:r>
        <w:rPr>
          <w:rStyle w:val="Strong"/>
          <w:rFonts w:ascii="Arial" w:hAnsi="Arial" w:cs="Arial"/>
          <w:color w:val="CC0000"/>
          <w:sz w:val="20"/>
          <w:szCs w:val="20"/>
          <w:lang w:val="es"/>
        </w:rPr>
        <w:t>email</w:t>
      </w:r>
      <w:r w:rsidRPr="006754DB">
        <w:rPr>
          <w:rStyle w:val="Strong"/>
          <w:rFonts w:ascii="Arial" w:hAnsi="Arial" w:cs="Arial"/>
          <w:color w:val="CC0000"/>
          <w:sz w:val="20"/>
          <w:szCs w:val="20"/>
          <w:lang w:val="es"/>
        </w:rPr>
        <w:t>]</w:t>
      </w:r>
      <w:r w:rsidRPr="00CB1E7A">
        <w:rPr>
          <w:rStyle w:val="IntenseEmphasis"/>
          <w:rFonts w:ascii="Arial" w:hAnsi="Arial" w:cs="Arial"/>
          <w:lang w:val="es"/>
        </w:rPr>
        <w:t>.</w:t>
      </w:r>
    </w:p>
    <w:p w14:paraId="303D29A6"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b/>
          <w:bCs/>
          <w:spacing w:val="-10"/>
          <w:sz w:val="20"/>
          <w:szCs w:val="20"/>
          <w:lang w:val="es-ES_tradnl"/>
        </w:rPr>
      </w:pPr>
      <w:r w:rsidRPr="00CB1E7A">
        <w:rPr>
          <w:rStyle w:val="Emphasis"/>
          <w:rFonts w:ascii="Arial" w:hAnsi="Arial" w:cs="Arial"/>
          <w:lang w:val="es"/>
        </w:rPr>
        <w:t xml:space="preserve">¿Puedo enviar la </w:t>
      </w:r>
      <w:proofErr w:type="gramStart"/>
      <w:r w:rsidRPr="00CB1E7A">
        <w:rPr>
          <w:rStyle w:val="Emphasis"/>
          <w:rFonts w:ascii="Arial" w:hAnsi="Arial" w:cs="Arial"/>
          <w:lang w:val="es"/>
        </w:rPr>
        <w:t>solicitud</w:t>
      </w:r>
      <w:proofErr w:type="gramEnd"/>
      <w:r w:rsidRPr="00CB1E7A">
        <w:rPr>
          <w:rStyle w:val="Emphasis"/>
          <w:rFonts w:ascii="Arial" w:hAnsi="Arial" w:cs="Arial"/>
          <w:lang w:val="es"/>
        </w:rPr>
        <w:t xml:space="preserve"> aunque alguien de mi familia no sea ciudadano estadounidense? </w:t>
      </w:r>
      <w:r w:rsidRPr="00CB1E7A">
        <w:rPr>
          <w:rFonts w:ascii="Arial" w:hAnsi="Arial" w:cs="Arial"/>
          <w:sz w:val="20"/>
          <w:szCs w:val="20"/>
          <w:lang w:val="es"/>
        </w:rPr>
        <w:t xml:space="preserve">Sí. Usted, sus niños u otros miembros de la familia no tienen que ser ciudadanos estadounidenses para solicitar comidas gratis o a precio reducido.  </w:t>
      </w:r>
    </w:p>
    <w:p w14:paraId="357389DD"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bCs/>
          <w:spacing w:val="-10"/>
          <w:sz w:val="20"/>
          <w:szCs w:val="20"/>
          <w:lang w:val="es-ES_tradnl"/>
        </w:rPr>
      </w:pPr>
      <w:r w:rsidRPr="00CB1E7A">
        <w:rPr>
          <w:rStyle w:val="Emphasis"/>
          <w:rFonts w:ascii="Arial" w:hAnsi="Arial" w:cs="Arial"/>
          <w:lang w:val="es"/>
        </w:rPr>
        <w:t>¿Qué pasa si mis ingresos no son siempre iguales?</w:t>
      </w:r>
      <w:r w:rsidRPr="00CB1E7A">
        <w:rPr>
          <w:rFonts w:ascii="Arial" w:hAnsi="Arial" w:cs="Arial"/>
          <w:sz w:val="20"/>
          <w:szCs w:val="20"/>
          <w:lang w:val="es"/>
        </w:rPr>
        <w:t xml:space="preserve"> Indique la cantidad que recibe </w:t>
      </w:r>
      <w:r w:rsidRPr="00CB1E7A">
        <w:rPr>
          <w:rFonts w:ascii="Arial" w:hAnsi="Arial" w:cs="Arial"/>
          <w:sz w:val="20"/>
          <w:szCs w:val="20"/>
          <w:u w:val="single"/>
          <w:lang w:val="es"/>
        </w:rPr>
        <w:t>normalmente</w:t>
      </w:r>
      <w:r w:rsidRPr="00CB1E7A">
        <w:rPr>
          <w:rFonts w:ascii="Arial" w:hAnsi="Arial" w:cs="Arial"/>
          <w:sz w:val="20"/>
          <w:szCs w:val="20"/>
          <w:lang w:val="es"/>
        </w:rPr>
        <w:t>. Por ejemplo, si normalmente recibe 1</w:t>
      </w:r>
      <w:r>
        <w:rPr>
          <w:rFonts w:ascii="Arial" w:hAnsi="Arial" w:cs="Arial"/>
          <w:sz w:val="20"/>
          <w:szCs w:val="20"/>
          <w:lang w:val="es"/>
        </w:rPr>
        <w:t>,</w:t>
      </w:r>
      <w:r w:rsidRPr="00CB1E7A">
        <w:rPr>
          <w:rFonts w:ascii="Arial" w:hAnsi="Arial" w:cs="Arial"/>
          <w:sz w:val="20"/>
          <w:szCs w:val="20"/>
          <w:lang w:val="es"/>
        </w:rPr>
        <w:t>000 $ al mes, pero no trabajó unos días el mes pasado y solo recibió 900 $, indique que recibe 1</w:t>
      </w:r>
      <w:r>
        <w:rPr>
          <w:rFonts w:ascii="Arial" w:hAnsi="Arial" w:cs="Arial"/>
          <w:sz w:val="20"/>
          <w:szCs w:val="20"/>
          <w:lang w:val="es"/>
        </w:rPr>
        <w:t>,</w:t>
      </w:r>
      <w:r w:rsidRPr="00CB1E7A">
        <w:rPr>
          <w:rFonts w:ascii="Arial" w:hAnsi="Arial" w:cs="Arial"/>
          <w:sz w:val="20"/>
          <w:szCs w:val="20"/>
          <w:lang w:val="es"/>
        </w:rPr>
        <w:t>000 $ por mes.  Si normalmente hace horas extras, inclúyalas, pero no las incluya si solo las hace de manera esporádica.  Si ha perdido un trabajo o han reducido sus horas o salario, indique sus ingresos actuales.</w:t>
      </w:r>
    </w:p>
    <w:p w14:paraId="2C7CC4D8"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bCs/>
          <w:spacing w:val="-10"/>
          <w:sz w:val="20"/>
          <w:szCs w:val="20"/>
          <w:lang w:val="es-ES_tradnl"/>
        </w:rPr>
      </w:pPr>
      <w:r w:rsidRPr="00CB1E7A">
        <w:rPr>
          <w:rFonts w:ascii="Arial" w:hAnsi="Arial" w:cs="Arial"/>
          <w:sz w:val="20"/>
          <w:szCs w:val="20"/>
          <w:lang w:val="es"/>
        </w:rPr>
        <w:t xml:space="preserve">¿QUÉ PASA SI ALGUNOS DE LOS MIEMBROS DE LA FAMILIA NO TIENE INGRESOS QUE DECLARAR? Los miembros de la familia pueden no recibir algunos de los tipos de ingresos que pedimos que declare en la solicitud o puede que no reciban ingreso alguno. Cuando esto suceda, escriba un 0 en el campo. Sin embargo, si un campo de ingresos queda vacío o en blanco, </w:t>
      </w:r>
      <w:r w:rsidRPr="00CB1E7A">
        <w:rPr>
          <w:rFonts w:ascii="Arial" w:hAnsi="Arial" w:cs="Arial"/>
          <w:sz w:val="20"/>
          <w:szCs w:val="20"/>
          <w:u w:val="single"/>
          <w:lang w:val="es"/>
        </w:rPr>
        <w:t>también</w:t>
      </w:r>
      <w:r w:rsidRPr="00CB1E7A">
        <w:rPr>
          <w:rFonts w:ascii="Arial" w:hAnsi="Arial" w:cs="Arial"/>
          <w:sz w:val="20"/>
          <w:szCs w:val="20"/>
          <w:lang w:val="es"/>
        </w:rPr>
        <w:t xml:space="preserve"> contará como cero. Fíjese bien cuando deje campos de ingresos en blanco porque supondremos que lo ha hecho con </w:t>
      </w:r>
      <w:r w:rsidRPr="00CB1E7A">
        <w:rPr>
          <w:rFonts w:ascii="Arial" w:hAnsi="Arial" w:cs="Arial"/>
          <w:sz w:val="20"/>
          <w:szCs w:val="20"/>
          <w:u w:val="single"/>
          <w:lang w:val="es"/>
        </w:rPr>
        <w:t>conocimiento de causa</w:t>
      </w:r>
      <w:r w:rsidRPr="00CB1E7A">
        <w:rPr>
          <w:rFonts w:ascii="Arial" w:hAnsi="Arial" w:cs="Arial"/>
          <w:sz w:val="20"/>
          <w:szCs w:val="20"/>
          <w:lang w:val="es"/>
        </w:rPr>
        <w:t>.</w:t>
      </w:r>
    </w:p>
    <w:p w14:paraId="499858FA"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bCs/>
          <w:sz w:val="20"/>
          <w:szCs w:val="20"/>
          <w:lang w:val="es-ES_tradnl"/>
        </w:rPr>
      </w:pPr>
      <w:r w:rsidRPr="00CB1E7A">
        <w:rPr>
          <w:rStyle w:val="Emphasis"/>
          <w:rFonts w:ascii="Arial" w:hAnsi="Arial" w:cs="Arial"/>
          <w:lang w:val="es"/>
        </w:rPr>
        <w:t xml:space="preserve">Estamos en el ejército. ¿TENEMOS QUE DECLARAR NUESTROS INGRESOS DE OTR FORMA? </w:t>
      </w:r>
      <w:r w:rsidRPr="00CB1E7A">
        <w:rPr>
          <w:rFonts w:ascii="Arial" w:hAnsi="Arial" w:cs="Arial"/>
          <w:sz w:val="20"/>
          <w:szCs w:val="20"/>
          <w:lang w:val="es"/>
        </w:rPr>
        <w:t xml:space="preserve">Su salario básico y bonos en efectivo deben </w:t>
      </w:r>
      <w:proofErr w:type="gramStart"/>
      <w:r w:rsidRPr="00CB1E7A">
        <w:rPr>
          <w:rFonts w:ascii="Arial" w:hAnsi="Arial" w:cs="Arial"/>
          <w:sz w:val="20"/>
          <w:szCs w:val="20"/>
          <w:lang w:val="es"/>
        </w:rPr>
        <w:t>declararse como</w:t>
      </w:r>
      <w:proofErr w:type="gramEnd"/>
      <w:r w:rsidRPr="00CB1E7A">
        <w:rPr>
          <w:rFonts w:ascii="Arial" w:hAnsi="Arial" w:cs="Arial"/>
          <w:sz w:val="20"/>
          <w:szCs w:val="20"/>
          <w:lang w:val="es"/>
        </w:rPr>
        <w:t xml:space="preserve"> ingresos. Si recibe prestaciones de valor en efectivo por vivir fuera de la base, alimentación o ropa, también se debe incluir como ingresos. Sin embargo, si su vivienda forma parte de </w:t>
      </w:r>
      <w:proofErr w:type="spellStart"/>
      <w:r w:rsidRPr="00CB1E7A">
        <w:rPr>
          <w:rFonts w:ascii="Arial" w:hAnsi="Arial" w:cs="Arial"/>
          <w:sz w:val="20"/>
          <w:szCs w:val="20"/>
          <w:lang w:val="es"/>
        </w:rPr>
        <w:t>Military</w:t>
      </w:r>
      <w:proofErr w:type="spellEnd"/>
      <w:r w:rsidRPr="00CB1E7A">
        <w:rPr>
          <w:rFonts w:ascii="Arial" w:hAnsi="Arial" w:cs="Arial"/>
          <w:sz w:val="20"/>
          <w:szCs w:val="20"/>
          <w:lang w:val="es"/>
        </w:rPr>
        <w:t xml:space="preserve"> </w:t>
      </w:r>
      <w:proofErr w:type="spellStart"/>
      <w:r w:rsidRPr="00CB1E7A">
        <w:rPr>
          <w:rFonts w:ascii="Arial" w:hAnsi="Arial" w:cs="Arial"/>
          <w:sz w:val="20"/>
          <w:szCs w:val="20"/>
          <w:lang w:val="es"/>
        </w:rPr>
        <w:t>Housing</w:t>
      </w:r>
      <w:proofErr w:type="spellEnd"/>
      <w:r w:rsidRPr="00CB1E7A">
        <w:rPr>
          <w:rFonts w:ascii="Arial" w:hAnsi="Arial" w:cs="Arial"/>
          <w:sz w:val="20"/>
          <w:szCs w:val="20"/>
          <w:lang w:val="es"/>
        </w:rPr>
        <w:t xml:space="preserve"> </w:t>
      </w:r>
      <w:proofErr w:type="spellStart"/>
      <w:r w:rsidRPr="00CB1E7A">
        <w:rPr>
          <w:rFonts w:ascii="Arial" w:hAnsi="Arial" w:cs="Arial"/>
          <w:sz w:val="20"/>
          <w:szCs w:val="20"/>
          <w:lang w:val="es"/>
        </w:rPr>
        <w:t>Privatization</w:t>
      </w:r>
      <w:proofErr w:type="spellEnd"/>
      <w:r w:rsidRPr="00CB1E7A">
        <w:rPr>
          <w:rFonts w:ascii="Arial" w:hAnsi="Arial" w:cs="Arial"/>
          <w:sz w:val="20"/>
          <w:szCs w:val="20"/>
          <w:lang w:val="es"/>
        </w:rPr>
        <w:t xml:space="preserve"> </w:t>
      </w:r>
      <w:proofErr w:type="spellStart"/>
      <w:r w:rsidRPr="00CB1E7A">
        <w:rPr>
          <w:rFonts w:ascii="Arial" w:hAnsi="Arial" w:cs="Arial"/>
          <w:sz w:val="20"/>
          <w:szCs w:val="20"/>
          <w:lang w:val="es"/>
        </w:rPr>
        <w:t>Initiative</w:t>
      </w:r>
      <w:proofErr w:type="spellEnd"/>
      <w:r w:rsidRPr="00CB1E7A">
        <w:rPr>
          <w:rFonts w:ascii="Arial" w:hAnsi="Arial" w:cs="Arial"/>
          <w:sz w:val="20"/>
          <w:szCs w:val="20"/>
          <w:lang w:val="es"/>
        </w:rPr>
        <w:t xml:space="preserve"> (Iniciativa de privatización de la vivienda militar), no incluya el subsidio para vivienda como ingresos. Cualquier pago de combate adicional resultante por despliegue también se excluye de los ingresos. </w:t>
      </w:r>
    </w:p>
    <w:p w14:paraId="749A45BC"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bCs/>
          <w:sz w:val="20"/>
          <w:szCs w:val="20"/>
          <w:lang w:val="es-ES_tradnl"/>
        </w:rPr>
      </w:pPr>
      <w:r w:rsidRPr="00CB1E7A">
        <w:rPr>
          <w:rFonts w:ascii="Arial" w:hAnsi="Arial" w:cs="Arial"/>
          <w:sz w:val="20"/>
          <w:szCs w:val="20"/>
          <w:lang w:val="es"/>
        </w:rPr>
        <w:t xml:space="preserve">¿QUÉ PASA SI NO HAY SUFICIENTE ESPACIO EN LA SOLICITUD PARA MI FAMILIA?  Enumere a los miembros adicionales de la familia en una hoja de papel separada y adjúntela en su solicitud. Póngase en contacto con </w:t>
      </w: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name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address</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phone</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number</w:t>
      </w:r>
      <w:proofErr w:type="spellEnd"/>
      <w:r w:rsidRPr="006754DB">
        <w:rPr>
          <w:rStyle w:val="Strong"/>
          <w:rFonts w:ascii="Arial" w:hAnsi="Arial" w:cs="Arial"/>
          <w:color w:val="CC0000"/>
          <w:sz w:val="20"/>
          <w:szCs w:val="20"/>
          <w:lang w:val="es"/>
        </w:rPr>
        <w:t xml:space="preserve">, </w:t>
      </w:r>
      <w:r>
        <w:rPr>
          <w:rStyle w:val="Strong"/>
          <w:rFonts w:ascii="Arial" w:hAnsi="Arial" w:cs="Arial"/>
          <w:color w:val="CC0000"/>
          <w:sz w:val="20"/>
          <w:szCs w:val="20"/>
          <w:lang w:val="es"/>
        </w:rPr>
        <w:t>email</w:t>
      </w:r>
      <w:r w:rsidRPr="006754DB">
        <w:rPr>
          <w:rStyle w:val="Strong"/>
          <w:rFonts w:ascii="Arial" w:hAnsi="Arial" w:cs="Arial"/>
          <w:color w:val="CC0000"/>
          <w:sz w:val="20"/>
          <w:szCs w:val="20"/>
          <w:lang w:val="es"/>
        </w:rPr>
        <w:t>]</w:t>
      </w:r>
      <w:r w:rsidRPr="00CB1E7A">
        <w:rPr>
          <w:rStyle w:val="Strong"/>
          <w:rFonts w:ascii="Arial" w:hAnsi="Arial" w:cs="Arial"/>
          <w:b w:val="0"/>
          <w:bCs w:val="0"/>
          <w:sz w:val="20"/>
          <w:szCs w:val="20"/>
          <w:lang w:val="es"/>
        </w:rPr>
        <w:t xml:space="preserve"> para recibir una segunda solicitud.</w:t>
      </w:r>
    </w:p>
    <w:p w14:paraId="5D72321C" w14:textId="77777777" w:rsidR="00547AC5" w:rsidRPr="00CB1E7A" w:rsidRDefault="00547AC5" w:rsidP="00547AC5">
      <w:pPr>
        <w:widowControl/>
        <w:numPr>
          <w:ilvl w:val="0"/>
          <w:numId w:val="21"/>
        </w:numPr>
        <w:autoSpaceDE/>
        <w:autoSpaceDN/>
        <w:adjustRightInd/>
        <w:spacing w:after="140" w:line="242" w:lineRule="auto"/>
        <w:ind w:left="547"/>
        <w:jc w:val="both"/>
        <w:rPr>
          <w:rFonts w:ascii="Arial" w:hAnsi="Arial" w:cs="Arial"/>
          <w:sz w:val="20"/>
          <w:szCs w:val="20"/>
          <w:lang w:val="es-ES_tradnl"/>
        </w:rPr>
      </w:pPr>
      <w:r w:rsidRPr="00CB1E7A">
        <w:rPr>
          <w:rStyle w:val="Emphasis"/>
          <w:rFonts w:ascii="Arial" w:hAnsi="Arial" w:cs="Arial"/>
          <w:lang w:val="es"/>
        </w:rPr>
        <w:t xml:space="preserve">Mi familia necesita más ayuda. ¿Hay otros programas que podamos solicitar? </w:t>
      </w:r>
      <w:r w:rsidRPr="00CB1E7A">
        <w:rPr>
          <w:rFonts w:ascii="Arial" w:hAnsi="Arial" w:cs="Arial"/>
          <w:sz w:val="20"/>
          <w:szCs w:val="20"/>
          <w:lang w:val="es"/>
        </w:rPr>
        <w:t xml:space="preserve">Para averiguar cómo solicitar </w:t>
      </w:r>
      <w:r w:rsidRPr="00CB1E7A">
        <w:rPr>
          <w:rFonts w:ascii="Arial" w:hAnsi="Arial" w:cs="Arial"/>
          <w:b/>
          <w:bCs/>
          <w:sz w:val="20"/>
          <w:szCs w:val="20"/>
          <w:lang w:val="es"/>
        </w:rPr>
        <w:t>SNAP</w:t>
      </w:r>
      <w:r w:rsidRPr="00CB1E7A">
        <w:rPr>
          <w:rFonts w:ascii="Arial" w:hAnsi="Arial" w:cs="Arial"/>
          <w:sz w:val="20"/>
          <w:szCs w:val="20"/>
          <w:lang w:val="es"/>
        </w:rPr>
        <w:t xml:space="preserve"> u otras prestaciones de ayuda, póngase en contacto con su oficina local de ayuda o llame al </w:t>
      </w:r>
      <w:r>
        <w:rPr>
          <w:rStyle w:val="Strong"/>
          <w:rFonts w:ascii="Arial" w:hAnsi="Arial" w:cs="Arial"/>
          <w:sz w:val="20"/>
          <w:szCs w:val="20"/>
          <w:lang w:val="es"/>
        </w:rPr>
        <w:t>1-877-423-4746</w:t>
      </w:r>
      <w:r w:rsidRPr="00CB1E7A">
        <w:rPr>
          <w:rFonts w:ascii="Arial" w:hAnsi="Arial" w:cs="Arial"/>
          <w:sz w:val="20"/>
          <w:szCs w:val="20"/>
          <w:lang w:val="es"/>
        </w:rPr>
        <w:t xml:space="preserve">. </w:t>
      </w:r>
    </w:p>
    <w:p w14:paraId="00F93CE9" w14:textId="77777777" w:rsidR="00547AC5" w:rsidRPr="00CB1E7A" w:rsidRDefault="00547AC5" w:rsidP="00547AC5">
      <w:pPr>
        <w:jc w:val="both"/>
        <w:rPr>
          <w:rStyle w:val="IntenseEmphasis"/>
          <w:rFonts w:ascii="Arial" w:hAnsi="Arial" w:cs="Arial"/>
          <w:lang w:val="es-ES_tradnl"/>
        </w:rPr>
      </w:pPr>
      <w:r w:rsidRPr="00CB1E7A">
        <w:rPr>
          <w:rFonts w:ascii="Arial" w:hAnsi="Arial" w:cs="Arial"/>
          <w:sz w:val="20"/>
          <w:szCs w:val="20"/>
          <w:lang w:val="es"/>
        </w:rPr>
        <w:t xml:space="preserve">Si tiene otras preguntas o necesita ayuda, llame al </w:t>
      </w: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insert</w:t>
      </w:r>
      <w:proofErr w:type="spellEnd"/>
      <w:r w:rsidRPr="006754DB">
        <w:rPr>
          <w:rStyle w:val="Strong"/>
          <w:rFonts w:ascii="Arial" w:hAnsi="Arial" w:cs="Arial"/>
          <w:color w:val="CC0000"/>
          <w:sz w:val="20"/>
          <w:szCs w:val="20"/>
          <w:lang w:val="es"/>
        </w:rPr>
        <w:t xml:space="preserve"> </w:t>
      </w:r>
      <w:proofErr w:type="spellStart"/>
      <w:r w:rsidRPr="006754DB">
        <w:rPr>
          <w:rStyle w:val="Strong"/>
          <w:rFonts w:ascii="Arial" w:hAnsi="Arial" w:cs="Arial"/>
          <w:color w:val="CC0000"/>
          <w:sz w:val="20"/>
          <w:szCs w:val="20"/>
          <w:lang w:val="es"/>
        </w:rPr>
        <w:t>number</w:t>
      </w:r>
      <w:proofErr w:type="spellEnd"/>
      <w:r w:rsidRPr="006754DB">
        <w:rPr>
          <w:rStyle w:val="Strong"/>
          <w:rFonts w:ascii="Arial" w:hAnsi="Arial" w:cs="Arial"/>
          <w:color w:val="CC0000"/>
          <w:sz w:val="20"/>
          <w:szCs w:val="20"/>
          <w:lang w:val="es"/>
        </w:rPr>
        <w:t>]</w:t>
      </w:r>
      <w:r w:rsidRPr="00CB1E7A">
        <w:rPr>
          <w:rStyle w:val="IntenseEmphasis"/>
          <w:rFonts w:ascii="Arial" w:hAnsi="Arial" w:cs="Arial"/>
          <w:lang w:val="es"/>
        </w:rPr>
        <w:t>.</w:t>
      </w:r>
    </w:p>
    <w:p w14:paraId="74A256DC" w14:textId="77777777" w:rsidR="00547AC5" w:rsidRPr="00547AC5" w:rsidRDefault="00547AC5" w:rsidP="00547AC5">
      <w:pPr>
        <w:rPr>
          <w:rFonts w:ascii="Arial" w:hAnsi="Arial" w:cs="Arial"/>
          <w:sz w:val="20"/>
          <w:szCs w:val="20"/>
          <w:lang w:val="es-ES"/>
        </w:rPr>
      </w:pPr>
      <w:r w:rsidRPr="00CB1E7A">
        <w:rPr>
          <w:rFonts w:ascii="Arial" w:hAnsi="Arial" w:cs="Arial"/>
          <w:sz w:val="20"/>
          <w:szCs w:val="20"/>
          <w:lang w:val="es"/>
        </w:rPr>
        <w:t xml:space="preserve">Atentamente, </w:t>
      </w:r>
    </w:p>
    <w:p w14:paraId="12EB3A2D" w14:textId="77777777" w:rsidR="00547AC5" w:rsidRPr="00547AC5" w:rsidRDefault="00547AC5" w:rsidP="00547AC5">
      <w:pPr>
        <w:rPr>
          <w:rFonts w:ascii="Arial" w:hAnsi="Arial" w:cs="Arial"/>
          <w:lang w:val="es-ES"/>
        </w:rPr>
      </w:pPr>
      <w:r w:rsidRPr="006754DB">
        <w:rPr>
          <w:rStyle w:val="Strong"/>
          <w:rFonts w:ascii="Arial" w:hAnsi="Arial" w:cs="Arial"/>
          <w:color w:val="CC0000"/>
          <w:sz w:val="20"/>
          <w:szCs w:val="20"/>
          <w:lang w:val="es"/>
        </w:rPr>
        <w:t>[</w:t>
      </w:r>
      <w:proofErr w:type="spellStart"/>
      <w:r w:rsidRPr="006754DB">
        <w:rPr>
          <w:rStyle w:val="Strong"/>
          <w:rFonts w:ascii="Arial" w:hAnsi="Arial" w:cs="Arial"/>
          <w:color w:val="CC0000"/>
          <w:sz w:val="20"/>
          <w:szCs w:val="20"/>
          <w:lang w:val="es"/>
        </w:rPr>
        <w:t>signature</w:t>
      </w:r>
      <w:proofErr w:type="spellEnd"/>
      <w:r w:rsidRPr="006754DB">
        <w:rPr>
          <w:rStyle w:val="Strong"/>
          <w:rFonts w:ascii="Arial" w:hAnsi="Arial" w:cs="Arial"/>
          <w:color w:val="CC0000"/>
          <w:sz w:val="20"/>
          <w:szCs w:val="20"/>
          <w:lang w:val="es"/>
        </w:rPr>
        <w:t>]</w:t>
      </w:r>
    </w:p>
    <w:p w14:paraId="5FD12113" w14:textId="77777777" w:rsidR="00493E43" w:rsidRDefault="00493E43" w:rsidP="006740F5">
      <w:pPr>
        <w:jc w:val="center"/>
        <w:rPr>
          <w:b/>
          <w:sz w:val="21"/>
          <w:szCs w:val="21"/>
          <w:lang w:val="es-ES"/>
        </w:rPr>
        <w:sectPr w:rsidR="00493E43" w:rsidSect="00925256">
          <w:footerReference w:type="default" r:id="rId10"/>
          <w:type w:val="continuous"/>
          <w:pgSz w:w="12240" w:h="15840"/>
          <w:pgMar w:top="864" w:right="720" w:bottom="576" w:left="720" w:header="144" w:footer="720" w:gutter="0"/>
          <w:cols w:space="720"/>
          <w:noEndnote/>
          <w:docGrid w:linePitch="326"/>
        </w:sectPr>
      </w:pPr>
    </w:p>
    <w:p w14:paraId="3D3D763D" w14:textId="68131176" w:rsidR="006740F5" w:rsidRPr="00925256" w:rsidRDefault="00000000" w:rsidP="006740F5">
      <w:pPr>
        <w:jc w:val="center"/>
        <w:rPr>
          <w:rFonts w:ascii="Arial Narrow" w:eastAsia="Calibri" w:hAnsi="Arial Narrow" w:cs="Arial"/>
          <w:b/>
          <w:bCs/>
          <w:sz w:val="28"/>
          <w:szCs w:val="28"/>
          <w:lang w:val="es" w:eastAsia="en-US"/>
        </w:rPr>
      </w:pPr>
      <w:r>
        <w:rPr>
          <w:noProof/>
        </w:rPr>
        <w:lastRenderedPageBreak/>
        <w:pict w14:anchorId="601A709E">
          <v:shapetype id="_x0000_t202" coordsize="21600,21600" o:spt="202" path="m,l,21600r21600,l21600,xe">
            <v:stroke joinstyle="miter"/>
            <v:path gradientshapeok="t" o:connecttype="rect"/>
          </v:shapetype>
          <v:shape id="Text Box 2" o:spid="_x0000_s2603" type="#_x0000_t202" style="position:absolute;left:0;text-align:left;margin-left:25.5pt;margin-top:11.25pt;width:10in;height:64.35pt;z-index:26;visibility:visible;mso-wrap-distance-left:9pt;mso-wrap-distance-top:3.6pt;mso-wrap-distance-right:9pt;mso-wrap-distance-bottom:3.6pt;mso-position-horizontal-relative:margin;mso-position-vertical-relative:text;mso-width-relative:margin;mso-height-relative:margin;v-text-anchor:top" filled="f" stroked="f">
            <v:textbox style="mso-next-textbox:#Text Box 2">
              <w:txbxContent>
                <w:p w14:paraId="197906DC" w14:textId="77777777" w:rsidR="00CB7B12" w:rsidRPr="00925256" w:rsidRDefault="00E04FC7" w:rsidP="00E04FC7">
                  <w:pPr>
                    <w:spacing w:line="242" w:lineRule="auto"/>
                    <w:rPr>
                      <w:rFonts w:ascii="Arial Narrow" w:hAnsi="Arial Narrow"/>
                      <w:sz w:val="20"/>
                      <w:szCs w:val="20"/>
                      <w:lang w:val="es"/>
                    </w:rPr>
                  </w:pPr>
                  <w:r w:rsidRPr="00925256">
                    <w:rPr>
                      <w:rFonts w:ascii="Arial Narrow" w:hAnsi="Arial Narrow"/>
                      <w:sz w:val="20"/>
                      <w:szCs w:val="20"/>
                      <w:lang w:val="es"/>
                    </w:rPr>
                    <w:t xml:space="preserve">Siga estas instrucciones para ayudarle a rellenar la solicitud de comidas gratis o a precio reducido. Solo tiene que presentar una solicitud por familia, </w:t>
                  </w:r>
                  <w:r w:rsidRPr="00925256">
                    <w:rPr>
                      <w:rFonts w:ascii="Arial Narrow" w:hAnsi="Arial Narrow"/>
                      <w:sz w:val="20"/>
                      <w:szCs w:val="20"/>
                      <w:u w:val="single"/>
                      <w:lang w:val="es"/>
                    </w:rPr>
                    <w:t xml:space="preserve">incluso si sus niños asisten a más de un colegio de </w:t>
                  </w:r>
                  <w:r w:rsidRPr="00925256">
                    <w:rPr>
                      <w:rFonts w:ascii="Arial Narrow" w:hAnsi="Arial Narrow"/>
                      <w:sz w:val="20"/>
                      <w:szCs w:val="20"/>
                      <w:highlight w:val="red"/>
                      <w:u w:val="single"/>
                      <w:lang w:val="es"/>
                    </w:rPr>
                    <w:t>[</w:t>
                  </w:r>
                  <w:proofErr w:type="spellStart"/>
                  <w:r w:rsidRPr="00925256">
                    <w:rPr>
                      <w:rFonts w:ascii="Arial Narrow" w:hAnsi="Arial Narrow"/>
                      <w:sz w:val="20"/>
                      <w:szCs w:val="20"/>
                      <w:highlight w:val="red"/>
                      <w:u w:val="single"/>
                      <w:lang w:val="es"/>
                    </w:rPr>
                    <w:t>School</w:t>
                  </w:r>
                  <w:proofErr w:type="spellEnd"/>
                  <w:r w:rsidRPr="00925256">
                    <w:rPr>
                      <w:rFonts w:ascii="Arial Narrow" w:hAnsi="Arial Narrow"/>
                      <w:sz w:val="20"/>
                      <w:szCs w:val="20"/>
                      <w:highlight w:val="red"/>
                      <w:u w:val="single"/>
                      <w:lang w:val="es"/>
                    </w:rPr>
                    <w:t xml:space="preserve"> District]</w:t>
                  </w:r>
                  <w:r w:rsidRPr="00925256">
                    <w:rPr>
                      <w:rFonts w:ascii="Arial Narrow" w:hAnsi="Arial Narrow"/>
                      <w:sz w:val="20"/>
                      <w:szCs w:val="20"/>
                      <w:u w:val="single"/>
                      <w:lang w:val="es"/>
                    </w:rPr>
                    <w:t>.</w:t>
                  </w:r>
                  <w:r w:rsidRPr="00925256">
                    <w:rPr>
                      <w:rFonts w:ascii="Arial Narrow" w:hAnsi="Arial Narrow"/>
                      <w:sz w:val="20"/>
                      <w:szCs w:val="20"/>
                      <w:lang w:val="es"/>
                    </w:rPr>
                    <w:t xml:space="preserve"> La solicitud debe rellenarse por completo para garantizar a sus niños comidas gratis o a precio reducido. Siga estas instrucciones en orden. Cada paso de las instrucciones sigue el orden de los pasos de la solicitud. Si en algún momento no está seguro de qué hacer a continuación, póngase en contacto con </w:t>
                  </w:r>
                  <w:r w:rsidRPr="00925256">
                    <w:rPr>
                      <w:rFonts w:ascii="Arial Narrow" w:hAnsi="Arial Narrow"/>
                      <w:sz w:val="20"/>
                      <w:szCs w:val="20"/>
                      <w:highlight w:val="red"/>
                      <w:lang w:val="es"/>
                    </w:rPr>
                    <w:t>[</w:t>
                  </w:r>
                  <w:proofErr w:type="spellStart"/>
                  <w:r w:rsidRPr="00925256">
                    <w:rPr>
                      <w:rFonts w:ascii="Arial Narrow" w:hAnsi="Arial Narrow"/>
                      <w:sz w:val="20"/>
                      <w:szCs w:val="20"/>
                      <w:highlight w:val="red"/>
                      <w:lang w:val="es"/>
                    </w:rPr>
                    <w:t>School</w:t>
                  </w:r>
                  <w:proofErr w:type="spellEnd"/>
                  <w:r w:rsidRPr="00925256">
                    <w:rPr>
                      <w:rFonts w:ascii="Arial Narrow" w:hAnsi="Arial Narrow"/>
                      <w:sz w:val="20"/>
                      <w:szCs w:val="20"/>
                      <w:highlight w:val="red"/>
                      <w:lang w:val="es"/>
                    </w:rPr>
                    <w:t>/</w:t>
                  </w:r>
                  <w:proofErr w:type="spellStart"/>
                  <w:r w:rsidRPr="00925256">
                    <w:rPr>
                      <w:rFonts w:ascii="Arial Narrow" w:hAnsi="Arial Narrow"/>
                      <w:sz w:val="20"/>
                      <w:szCs w:val="20"/>
                      <w:highlight w:val="red"/>
                      <w:lang w:val="es"/>
                    </w:rPr>
                    <w:t>School</w:t>
                  </w:r>
                  <w:proofErr w:type="spellEnd"/>
                  <w:r w:rsidRPr="00925256">
                    <w:rPr>
                      <w:rFonts w:ascii="Arial Narrow" w:hAnsi="Arial Narrow"/>
                      <w:sz w:val="20"/>
                      <w:szCs w:val="20"/>
                      <w:highlight w:val="red"/>
                      <w:lang w:val="es"/>
                    </w:rPr>
                    <w:t xml:space="preserve"> District </w:t>
                  </w:r>
                  <w:proofErr w:type="spellStart"/>
                  <w:r w:rsidRPr="00925256">
                    <w:rPr>
                      <w:rFonts w:ascii="Arial Narrow" w:hAnsi="Arial Narrow"/>
                      <w:sz w:val="20"/>
                      <w:szCs w:val="20"/>
                      <w:highlight w:val="red"/>
                      <w:lang w:val="es"/>
                    </w:rPr>
                    <w:t>contact</w:t>
                  </w:r>
                  <w:proofErr w:type="spellEnd"/>
                  <w:r w:rsidRPr="00925256">
                    <w:rPr>
                      <w:rFonts w:ascii="Arial Narrow" w:hAnsi="Arial Narrow"/>
                      <w:sz w:val="20"/>
                      <w:szCs w:val="20"/>
                      <w:highlight w:val="red"/>
                      <w:lang w:val="es"/>
                    </w:rPr>
                    <w:t xml:space="preserve"> </w:t>
                  </w:r>
                  <w:proofErr w:type="spellStart"/>
                  <w:r w:rsidRPr="00925256">
                    <w:rPr>
                      <w:rFonts w:ascii="Arial Narrow" w:hAnsi="Arial Narrow"/>
                      <w:sz w:val="20"/>
                      <w:szCs w:val="20"/>
                      <w:highlight w:val="red"/>
                      <w:lang w:val="es"/>
                    </w:rPr>
                    <w:t>here</w:t>
                  </w:r>
                  <w:proofErr w:type="spellEnd"/>
                  <w:r w:rsidRPr="00925256">
                    <w:rPr>
                      <w:rFonts w:ascii="Arial Narrow" w:hAnsi="Arial Narrow"/>
                      <w:sz w:val="20"/>
                      <w:szCs w:val="20"/>
                      <w:highlight w:val="red"/>
                      <w:lang w:val="es"/>
                    </w:rPr>
                    <w:t xml:space="preserve">; </w:t>
                  </w:r>
                  <w:proofErr w:type="spellStart"/>
                  <w:r w:rsidRPr="00925256">
                    <w:rPr>
                      <w:rFonts w:ascii="Arial Narrow" w:hAnsi="Arial Narrow"/>
                      <w:sz w:val="20"/>
                      <w:szCs w:val="20"/>
                      <w:highlight w:val="red"/>
                      <w:lang w:val="es"/>
                    </w:rPr>
                    <w:t>phone</w:t>
                  </w:r>
                  <w:proofErr w:type="spellEnd"/>
                  <w:r w:rsidRPr="00925256">
                    <w:rPr>
                      <w:rFonts w:ascii="Arial Narrow" w:hAnsi="Arial Narrow"/>
                      <w:sz w:val="20"/>
                      <w:szCs w:val="20"/>
                      <w:highlight w:val="red"/>
                      <w:lang w:val="es"/>
                    </w:rPr>
                    <w:t xml:space="preserve"> and email </w:t>
                  </w:r>
                  <w:proofErr w:type="spellStart"/>
                  <w:r w:rsidRPr="00925256">
                    <w:rPr>
                      <w:rFonts w:ascii="Arial Narrow" w:hAnsi="Arial Narrow"/>
                      <w:sz w:val="20"/>
                      <w:szCs w:val="20"/>
                      <w:highlight w:val="red"/>
                      <w:lang w:val="es"/>
                    </w:rPr>
                    <w:t>preferred</w:t>
                  </w:r>
                  <w:proofErr w:type="spellEnd"/>
                  <w:r w:rsidRPr="00925256">
                    <w:rPr>
                      <w:rFonts w:ascii="Arial Narrow" w:hAnsi="Arial Narrow"/>
                      <w:sz w:val="20"/>
                      <w:szCs w:val="20"/>
                      <w:highlight w:val="red"/>
                      <w:lang w:val="es"/>
                    </w:rPr>
                    <w:t>]</w:t>
                  </w:r>
                  <w:r w:rsidRPr="00925256">
                    <w:rPr>
                      <w:rFonts w:ascii="Arial Narrow" w:hAnsi="Arial Narrow"/>
                      <w:sz w:val="20"/>
                      <w:szCs w:val="20"/>
                      <w:lang w:val="es"/>
                    </w:rPr>
                    <w:t>.</w:t>
                  </w:r>
                </w:p>
                <w:p w14:paraId="5308F652" w14:textId="77777777" w:rsidR="00CB7B12" w:rsidRPr="00925256" w:rsidRDefault="00CB7B12" w:rsidP="00CB7B12">
                  <w:pPr>
                    <w:jc w:val="center"/>
                    <w:rPr>
                      <w:rFonts w:ascii="Arial Narrow" w:hAnsi="Arial Narrow"/>
                      <w:b/>
                      <w:sz w:val="22"/>
                      <w:szCs w:val="22"/>
                      <w:lang w:val="es-ES_tradnl"/>
                    </w:rPr>
                  </w:pPr>
                  <w:r w:rsidRPr="00925256">
                    <w:rPr>
                      <w:rFonts w:ascii="Arial Narrow" w:hAnsi="Arial Narrow"/>
                      <w:b/>
                      <w:bCs/>
                      <w:sz w:val="22"/>
                      <w:szCs w:val="22"/>
                      <w:lang w:val="es"/>
                    </w:rPr>
                    <w:t>UTILICE UN BOLÍGRAFO (NO UN LÁPIZ) PARA RELLENAR LA SOLICITUD Y ESCRIBA LO MÁS CLARAMENTE POSIBLE.</w:t>
                  </w:r>
                </w:p>
                <w:p w14:paraId="7DC35003" w14:textId="3B0066EB" w:rsidR="00E04FC7" w:rsidRPr="00E04FC7" w:rsidRDefault="00E04FC7" w:rsidP="00E04FC7">
                  <w:pPr>
                    <w:spacing w:line="242" w:lineRule="auto"/>
                    <w:rPr>
                      <w:rFonts w:ascii="Arial Narrow" w:hAnsi="Arial Narrow"/>
                      <w:sz w:val="22"/>
                      <w:szCs w:val="22"/>
                      <w:lang w:val="es-ES_tradnl"/>
                    </w:rPr>
                  </w:pPr>
                  <w:r w:rsidRPr="00E04FC7">
                    <w:rPr>
                      <w:rFonts w:ascii="Arial Narrow" w:hAnsi="Arial Narrow"/>
                      <w:sz w:val="22"/>
                      <w:szCs w:val="22"/>
                      <w:lang w:val="es"/>
                    </w:rPr>
                    <w:t xml:space="preserve"> </w:t>
                  </w:r>
                </w:p>
                <w:p w14:paraId="40C7592B" w14:textId="0B2F021F" w:rsidR="00E04FC7" w:rsidRPr="00E04FC7" w:rsidRDefault="00E04FC7">
                  <w:pPr>
                    <w:rPr>
                      <w:lang w:val="es-ES_tradnl"/>
                    </w:rPr>
                  </w:pPr>
                </w:p>
              </w:txbxContent>
            </v:textbox>
            <w10:wrap anchorx="margin"/>
          </v:shape>
        </w:pict>
      </w:r>
      <w:r w:rsidR="0068608B" w:rsidRPr="0068608B">
        <w:rPr>
          <w:b/>
          <w:sz w:val="21"/>
          <w:szCs w:val="21"/>
          <w:lang w:val="es-ES"/>
        </w:rPr>
        <w:t xml:space="preserve"> </w:t>
      </w:r>
      <w:r w:rsidR="0068608B" w:rsidRPr="00925256">
        <w:rPr>
          <w:b/>
          <w:sz w:val="28"/>
          <w:szCs w:val="28"/>
          <w:lang w:val="es-ES"/>
        </w:rPr>
        <w:t xml:space="preserve"> </w:t>
      </w:r>
      <w:r w:rsidR="006740F5" w:rsidRPr="00925256">
        <w:rPr>
          <w:rFonts w:ascii="Arial Narrow" w:eastAsia="Calibri" w:hAnsi="Arial Narrow" w:cs="Arial"/>
          <w:b/>
          <w:bCs/>
          <w:sz w:val="28"/>
          <w:szCs w:val="28"/>
          <w:lang w:val="es" w:eastAsia="en-US"/>
        </w:rPr>
        <w:t>CÓMO SOLICITAR COMIDAS ESCOLARES GRATIS O A PRECIO REDUCIDO 202</w:t>
      </w:r>
      <w:r w:rsidR="00546386" w:rsidRPr="00925256">
        <w:rPr>
          <w:rFonts w:ascii="Arial Narrow" w:eastAsia="Calibri" w:hAnsi="Arial Narrow" w:cs="Arial"/>
          <w:b/>
          <w:bCs/>
          <w:sz w:val="28"/>
          <w:szCs w:val="28"/>
          <w:lang w:val="es" w:eastAsia="en-US"/>
        </w:rPr>
        <w:t>3</w:t>
      </w:r>
      <w:r w:rsidR="006740F5" w:rsidRPr="00925256">
        <w:rPr>
          <w:rFonts w:ascii="Arial Narrow" w:eastAsia="Calibri" w:hAnsi="Arial Narrow" w:cs="Arial"/>
          <w:b/>
          <w:bCs/>
          <w:sz w:val="28"/>
          <w:szCs w:val="28"/>
          <w:lang w:val="es" w:eastAsia="en-US"/>
        </w:rPr>
        <w:t>-202</w:t>
      </w:r>
      <w:r w:rsidR="00546386" w:rsidRPr="00925256">
        <w:rPr>
          <w:rFonts w:ascii="Arial Narrow" w:eastAsia="Calibri" w:hAnsi="Arial Narrow" w:cs="Arial"/>
          <w:b/>
          <w:bCs/>
          <w:sz w:val="28"/>
          <w:szCs w:val="28"/>
          <w:lang w:val="es" w:eastAsia="en-US"/>
        </w:rPr>
        <w:t>4</w:t>
      </w:r>
    </w:p>
    <w:p w14:paraId="350971B1" w14:textId="74B53DDC" w:rsidR="00C93637" w:rsidRDefault="00C93637" w:rsidP="006740F5">
      <w:pPr>
        <w:jc w:val="center"/>
        <w:rPr>
          <w:rFonts w:ascii="Arial Narrow" w:eastAsia="Calibri" w:hAnsi="Arial Narrow" w:cs="Arial"/>
          <w:b/>
          <w:bCs/>
          <w:sz w:val="32"/>
          <w:szCs w:val="32"/>
          <w:u w:val="single"/>
          <w:lang w:val="es-ES" w:eastAsia="en-US"/>
        </w:rPr>
      </w:pPr>
    </w:p>
    <w:p w14:paraId="3DB30186" w14:textId="497E6FAD" w:rsidR="00C93637" w:rsidRDefault="00C93637" w:rsidP="006740F5">
      <w:pPr>
        <w:jc w:val="center"/>
        <w:rPr>
          <w:rFonts w:ascii="Arial Narrow" w:eastAsia="Calibri" w:hAnsi="Arial Narrow" w:cs="Arial"/>
          <w:b/>
          <w:bCs/>
          <w:sz w:val="32"/>
          <w:szCs w:val="32"/>
          <w:u w:val="single"/>
          <w:lang w:val="es-ES" w:eastAsia="en-US"/>
        </w:rPr>
      </w:pPr>
    </w:p>
    <w:p w14:paraId="128F2F0B" w14:textId="77777777" w:rsidR="00C93637" w:rsidRPr="006740F5" w:rsidRDefault="00C93637" w:rsidP="006740F5">
      <w:pPr>
        <w:jc w:val="center"/>
        <w:rPr>
          <w:rFonts w:ascii="Arial Narrow" w:eastAsia="Calibri" w:hAnsi="Arial Narrow" w:cs="Arial"/>
          <w:b/>
          <w:bCs/>
          <w:sz w:val="32"/>
          <w:szCs w:val="32"/>
          <w:u w:val="single"/>
          <w:lang w:val="es-ES" w:eastAsia="en-US"/>
        </w:rPr>
      </w:pPr>
    </w:p>
    <w:tbl>
      <w:tblPr>
        <w:tblpPr w:leftFromText="180" w:rightFromText="180" w:vertAnchor="text" w:horzAnchor="margin" w:tblpX="661" w:tblpY="94"/>
        <w:tblW w:w="45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3276"/>
        <w:gridCol w:w="4820"/>
        <w:gridCol w:w="2943"/>
      </w:tblGrid>
      <w:tr w:rsidR="0056038B" w:rsidRPr="00CB7B12" w14:paraId="5EA43BCA" w14:textId="77777777" w:rsidTr="0056038B">
        <w:trPr>
          <w:trHeight w:val="458"/>
          <w:tblHeader/>
        </w:trPr>
        <w:tc>
          <w:tcPr>
            <w:tcW w:w="5000" w:type="pct"/>
            <w:gridSpan w:val="4"/>
            <w:shd w:val="clear" w:color="auto" w:fill="8DB3E2"/>
            <w:vAlign w:val="center"/>
          </w:tcPr>
          <w:p w14:paraId="53B4EAE5" w14:textId="77777777" w:rsidR="0056038B" w:rsidRPr="00CB7B12" w:rsidRDefault="0056038B" w:rsidP="0056038B">
            <w:pPr>
              <w:widowControl/>
              <w:autoSpaceDE/>
              <w:autoSpaceDN/>
              <w:adjustRightInd/>
              <w:spacing w:line="280" w:lineRule="exact"/>
              <w:rPr>
                <w:rFonts w:ascii="Arial Narrow" w:eastAsia="Calibri" w:hAnsi="Arial Narrow" w:cs="Arial"/>
                <w:b/>
                <w:lang w:eastAsia="en-US"/>
              </w:rPr>
            </w:pPr>
            <w:bookmarkStart w:id="0" w:name="_Hlk99976950"/>
            <w:bookmarkStart w:id="1" w:name="_Hlk99976926"/>
            <w:r w:rsidRPr="00CB7B12">
              <w:rPr>
                <w:rFonts w:ascii="Arial Narrow" w:eastAsia="Calibri" w:hAnsi="Arial Narrow" w:cs="Arial"/>
                <w:b/>
                <w:bCs/>
                <w:lang w:val="es" w:eastAsia="en-US"/>
              </w:rPr>
              <w:t>PASO 1: ENUMERAR A TODOS LOS MIEMBROS DE LA FAMILIA QUE SEAN BEBÉS, NIÑOS Y ESTUDIANTES HASTA EL 12.º GRADO INCLUSIVE</w:t>
            </w:r>
          </w:p>
        </w:tc>
      </w:tr>
      <w:tr w:rsidR="0056038B" w:rsidRPr="007002CF" w14:paraId="38DB164B" w14:textId="77777777" w:rsidTr="0056038B">
        <w:trPr>
          <w:trHeight w:val="1241"/>
        </w:trPr>
        <w:tc>
          <w:tcPr>
            <w:tcW w:w="5000" w:type="pct"/>
            <w:gridSpan w:val="4"/>
            <w:shd w:val="clear" w:color="auto" w:fill="auto"/>
          </w:tcPr>
          <w:p w14:paraId="5D96A419" w14:textId="77777777" w:rsidR="0056038B" w:rsidRPr="00CB7B12" w:rsidRDefault="0056038B" w:rsidP="0056038B">
            <w:pPr>
              <w:widowControl/>
              <w:autoSpaceDE/>
              <w:autoSpaceDN/>
              <w:adjustRightInd/>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 xml:space="preserve">Díganos cuántos bebés, niños y estudiantes de colegio hay en su familia. NO tienen que estar emparentados con usted para formar parte de su familia. </w:t>
            </w:r>
          </w:p>
          <w:p w14:paraId="77224C9D" w14:textId="77777777" w:rsidR="0056038B" w:rsidRPr="00CB7B12" w:rsidRDefault="0056038B" w:rsidP="0056038B">
            <w:pPr>
              <w:widowControl/>
              <w:autoSpaceDE/>
              <w:autoSpaceDN/>
              <w:adjustRightInd/>
              <w:rPr>
                <w:rFonts w:ascii="Arial Narrow" w:eastAsia="Calibri" w:hAnsi="Arial Narrow" w:cs="Arial"/>
                <w:b/>
                <w:sz w:val="20"/>
                <w:szCs w:val="19"/>
                <w:lang w:val="es-ES_tradnl" w:eastAsia="en-US"/>
              </w:rPr>
            </w:pPr>
            <w:r w:rsidRPr="00CB7B12">
              <w:rPr>
                <w:rFonts w:ascii="Arial Narrow" w:eastAsia="Calibri" w:hAnsi="Arial Narrow" w:cs="Arial"/>
                <w:b/>
                <w:bCs/>
                <w:sz w:val="20"/>
                <w:szCs w:val="19"/>
                <w:lang w:val="es" w:eastAsia="en-US"/>
              </w:rPr>
              <w:t xml:space="preserve">¿A quién debo enumerar aquí? </w:t>
            </w:r>
            <w:r w:rsidRPr="00CB7B12">
              <w:rPr>
                <w:rFonts w:ascii="Arial Narrow" w:eastAsia="Calibri" w:hAnsi="Arial Narrow" w:cs="Arial"/>
                <w:sz w:val="20"/>
                <w:szCs w:val="19"/>
                <w:lang w:val="es" w:eastAsia="en-US"/>
              </w:rPr>
              <w:t xml:space="preserve">Al rellenar esta sección, incluya a TODOS los miembros de su familia que sean: </w:t>
            </w:r>
          </w:p>
          <w:p w14:paraId="79E214B3" w14:textId="77777777" w:rsidR="0056038B" w:rsidRPr="00CB7B12" w:rsidRDefault="0056038B" w:rsidP="0056038B">
            <w:pPr>
              <w:widowControl/>
              <w:numPr>
                <w:ilvl w:val="0"/>
                <w:numId w:val="7"/>
              </w:numPr>
              <w:autoSpaceDE/>
              <w:autoSpaceDN/>
              <w:adjustRightInd/>
              <w:ind w:left="360" w:hanging="18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Niños de 18 años o menores, Y dependientes económicamente de los ingresos familiares;</w:t>
            </w:r>
          </w:p>
          <w:p w14:paraId="714105FE" w14:textId="77777777" w:rsidR="0056038B" w:rsidRPr="00CB7B12" w:rsidRDefault="0056038B" w:rsidP="0056038B">
            <w:pPr>
              <w:widowControl/>
              <w:numPr>
                <w:ilvl w:val="0"/>
                <w:numId w:val="7"/>
              </w:numPr>
              <w:autoSpaceDE/>
              <w:autoSpaceDN/>
              <w:adjustRightInd/>
              <w:ind w:left="360" w:hanging="18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A su cuidado en régimen de acogida o que no tengan hogar, sean emigrantes o jóvenes fugados;</w:t>
            </w:r>
          </w:p>
          <w:p w14:paraId="668FE1EC" w14:textId="77777777" w:rsidR="0056038B" w:rsidRPr="00CB7B12" w:rsidRDefault="0056038B" w:rsidP="0056038B">
            <w:pPr>
              <w:widowControl/>
              <w:numPr>
                <w:ilvl w:val="0"/>
                <w:numId w:val="7"/>
              </w:numPr>
              <w:autoSpaceDE/>
              <w:autoSpaceDN/>
              <w:adjustRightInd/>
              <w:ind w:left="360" w:hanging="180"/>
              <w:contextualSpacing/>
              <w:rPr>
                <w:rFonts w:ascii="Arial Narrow" w:eastAsia="Calibri" w:hAnsi="Arial Narrow" w:cs="Arial"/>
                <w:sz w:val="20"/>
                <w:szCs w:val="19"/>
                <w:lang w:val="es-ES" w:eastAsia="en-US"/>
              </w:rPr>
            </w:pPr>
            <w:r w:rsidRPr="00CB7B12">
              <w:rPr>
                <w:rFonts w:ascii="Arial Narrow" w:eastAsia="Calibri" w:hAnsi="Arial Narrow" w:cs="Arial"/>
                <w:sz w:val="20"/>
                <w:szCs w:val="19"/>
                <w:lang w:val="es" w:eastAsia="en-US"/>
              </w:rPr>
              <w:t xml:space="preserve">Alumnos de </w:t>
            </w:r>
            <w:r w:rsidRPr="00CB7B12">
              <w:rPr>
                <w:rFonts w:ascii="Arial Narrow" w:eastAsia="Calibri" w:hAnsi="Arial Narrow" w:cs="Arial"/>
                <w:sz w:val="20"/>
                <w:szCs w:val="19"/>
                <w:highlight w:val="red"/>
                <w:lang w:val="es" w:eastAsia="en-US"/>
              </w:rPr>
              <w:t>[</w:t>
            </w:r>
            <w:proofErr w:type="spellStart"/>
            <w:r w:rsidRPr="00CB7B12">
              <w:rPr>
                <w:rFonts w:ascii="Arial Narrow" w:eastAsia="Calibri" w:hAnsi="Arial Narrow" w:cs="Arial"/>
                <w:sz w:val="20"/>
                <w:szCs w:val="19"/>
                <w:highlight w:val="red"/>
                <w:lang w:val="es" w:eastAsia="en-US"/>
              </w:rPr>
              <w:t>School</w:t>
            </w:r>
            <w:proofErr w:type="spellEnd"/>
            <w:r w:rsidRPr="00CB7B12">
              <w:rPr>
                <w:rFonts w:ascii="Arial Narrow" w:eastAsia="Calibri" w:hAnsi="Arial Narrow" w:cs="Arial"/>
                <w:sz w:val="20"/>
                <w:szCs w:val="19"/>
                <w:highlight w:val="red"/>
                <w:lang w:val="es" w:eastAsia="en-US"/>
              </w:rPr>
              <w:t>/</w:t>
            </w:r>
            <w:proofErr w:type="spellStart"/>
            <w:r w:rsidRPr="00CB7B12">
              <w:rPr>
                <w:rFonts w:ascii="Arial Narrow" w:eastAsia="Calibri" w:hAnsi="Arial Narrow" w:cs="Arial"/>
                <w:sz w:val="20"/>
                <w:szCs w:val="19"/>
                <w:highlight w:val="red"/>
                <w:lang w:val="es" w:eastAsia="en-US"/>
              </w:rPr>
              <w:t>School</w:t>
            </w:r>
            <w:proofErr w:type="spellEnd"/>
            <w:r w:rsidRPr="00CB7B12">
              <w:rPr>
                <w:rFonts w:ascii="Arial Narrow" w:eastAsia="Calibri" w:hAnsi="Arial Narrow" w:cs="Arial"/>
                <w:sz w:val="20"/>
                <w:szCs w:val="19"/>
                <w:highlight w:val="red"/>
                <w:lang w:val="es" w:eastAsia="en-US"/>
              </w:rPr>
              <w:t xml:space="preserve"> District </w:t>
            </w:r>
            <w:proofErr w:type="spellStart"/>
            <w:r w:rsidRPr="00CB7B12">
              <w:rPr>
                <w:rFonts w:ascii="Arial Narrow" w:eastAsia="Calibri" w:hAnsi="Arial Narrow" w:cs="Arial"/>
                <w:sz w:val="20"/>
                <w:szCs w:val="19"/>
                <w:highlight w:val="red"/>
                <w:lang w:val="es" w:eastAsia="en-US"/>
              </w:rPr>
              <w:t>here</w:t>
            </w:r>
            <w:proofErr w:type="spellEnd"/>
            <w:r w:rsidRPr="00CB7B12">
              <w:rPr>
                <w:rFonts w:ascii="Arial Narrow" w:eastAsia="Calibri" w:hAnsi="Arial Narrow" w:cs="Arial"/>
                <w:sz w:val="20"/>
                <w:szCs w:val="19"/>
                <w:highlight w:val="red"/>
                <w:lang w:val="es" w:eastAsia="en-US"/>
              </w:rPr>
              <w:t>]</w:t>
            </w:r>
            <w:r w:rsidRPr="00CB7B12">
              <w:rPr>
                <w:rFonts w:ascii="Arial Narrow" w:eastAsia="Calibri" w:hAnsi="Arial Narrow" w:cs="Arial"/>
                <w:sz w:val="20"/>
                <w:szCs w:val="19"/>
                <w:lang w:val="es" w:eastAsia="en-US"/>
              </w:rPr>
              <w:t xml:space="preserve">, </w:t>
            </w:r>
            <w:r w:rsidRPr="00CB7B12">
              <w:rPr>
                <w:rFonts w:ascii="Arial Narrow" w:eastAsia="Calibri" w:hAnsi="Arial Narrow" w:cs="Arial"/>
                <w:sz w:val="20"/>
                <w:szCs w:val="19"/>
                <w:u w:val="single"/>
                <w:lang w:val="es" w:eastAsia="en-US"/>
              </w:rPr>
              <w:t>independientemente de su edad</w:t>
            </w:r>
            <w:r w:rsidRPr="00CB7B12">
              <w:rPr>
                <w:rFonts w:ascii="Arial Narrow" w:eastAsia="Calibri" w:hAnsi="Arial Narrow" w:cs="Arial"/>
                <w:sz w:val="20"/>
                <w:szCs w:val="19"/>
                <w:lang w:val="es" w:eastAsia="en-US"/>
              </w:rPr>
              <w:t>.</w:t>
            </w:r>
          </w:p>
        </w:tc>
      </w:tr>
      <w:tr w:rsidR="0056038B" w:rsidRPr="007002CF" w14:paraId="2EC5201C" w14:textId="77777777" w:rsidTr="0056038B">
        <w:trPr>
          <w:trHeight w:val="2127"/>
        </w:trPr>
        <w:tc>
          <w:tcPr>
            <w:tcW w:w="1148" w:type="pct"/>
            <w:shd w:val="clear" w:color="auto" w:fill="D9D9D9"/>
          </w:tcPr>
          <w:p w14:paraId="47F302E1" w14:textId="77777777" w:rsidR="0056038B" w:rsidRPr="00CB7B12" w:rsidRDefault="0056038B" w:rsidP="0056038B">
            <w:pPr>
              <w:widowControl/>
              <w:autoSpaceDE/>
              <w:autoSpaceDN/>
              <w:adjustRightInd/>
              <w:spacing w:line="210" w:lineRule="exact"/>
              <w:rPr>
                <w:rFonts w:ascii="Arial Narrow" w:eastAsia="Calibri" w:hAnsi="Arial Narrow" w:cs="Arial"/>
                <w:sz w:val="19"/>
                <w:szCs w:val="19"/>
                <w:lang w:val="es-ES_tradnl" w:eastAsia="en-US"/>
              </w:rPr>
            </w:pPr>
            <w:r w:rsidRPr="00CB7B12">
              <w:rPr>
                <w:rFonts w:ascii="Arial Narrow" w:eastAsia="Calibri" w:hAnsi="Arial Narrow" w:cs="Arial"/>
                <w:b/>
                <w:bCs/>
                <w:sz w:val="19"/>
                <w:szCs w:val="19"/>
                <w:lang w:val="es" w:eastAsia="en-US"/>
              </w:rPr>
              <w:t>A) Enumerar el nombre de cada niño.</w:t>
            </w:r>
            <w:r w:rsidRPr="00CB7B12">
              <w:rPr>
                <w:rFonts w:ascii="Arial Narrow" w:eastAsia="Calibri" w:hAnsi="Arial Narrow" w:cs="Arial"/>
                <w:sz w:val="19"/>
                <w:szCs w:val="19"/>
                <w:lang w:val="es" w:eastAsia="en-US"/>
              </w:rPr>
              <w:t xml:space="preserve"> Escriba el nombre de cada niño. Utilice una línea de la solicitud por niño. Al escribir los nombres, ponga una letra en cada cuadro. Pare si se queda sin espacio. Si hay más niños que líneas en la solicitud, adjunte una segunda hoja con toda la información requerida de los niños adicionales.</w:t>
            </w:r>
          </w:p>
        </w:tc>
        <w:tc>
          <w:tcPr>
            <w:tcW w:w="1143" w:type="pct"/>
            <w:shd w:val="clear" w:color="auto" w:fill="D9D9D9"/>
          </w:tcPr>
          <w:p w14:paraId="50C23E17" w14:textId="77777777" w:rsidR="0056038B" w:rsidRPr="00CB7B12" w:rsidRDefault="0056038B" w:rsidP="0056038B">
            <w:pPr>
              <w:widowControl/>
              <w:autoSpaceDE/>
              <w:autoSpaceDN/>
              <w:adjustRightInd/>
              <w:spacing w:line="210" w:lineRule="exact"/>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eastAsia="en-US"/>
              </w:rPr>
              <w:t xml:space="preserve">B) ¿El </w:t>
            </w:r>
            <w:proofErr w:type="spellStart"/>
            <w:r w:rsidRPr="00CB7B12">
              <w:rPr>
                <w:rFonts w:ascii="Arial Narrow" w:eastAsia="Calibri" w:hAnsi="Arial Narrow" w:cs="Arial"/>
                <w:b/>
                <w:bCs/>
                <w:sz w:val="20"/>
                <w:szCs w:val="19"/>
                <w:lang w:eastAsia="en-US"/>
              </w:rPr>
              <w:t>niño</w:t>
            </w:r>
            <w:proofErr w:type="spellEnd"/>
            <w:r w:rsidRPr="00CB7B12">
              <w:rPr>
                <w:rFonts w:ascii="Arial Narrow" w:eastAsia="Calibri" w:hAnsi="Arial Narrow" w:cs="Arial"/>
                <w:b/>
                <w:bCs/>
                <w:sz w:val="20"/>
                <w:szCs w:val="19"/>
                <w:lang w:eastAsia="en-US"/>
              </w:rPr>
              <w:t xml:space="preserve"> es </w:t>
            </w:r>
            <w:proofErr w:type="spellStart"/>
            <w:r w:rsidRPr="00CB7B12">
              <w:rPr>
                <w:rFonts w:ascii="Arial Narrow" w:eastAsia="Calibri" w:hAnsi="Arial Narrow" w:cs="Arial"/>
                <w:b/>
                <w:bCs/>
                <w:sz w:val="20"/>
                <w:szCs w:val="19"/>
                <w:lang w:eastAsia="en-US"/>
              </w:rPr>
              <w:t>alumno</w:t>
            </w:r>
            <w:proofErr w:type="spellEnd"/>
            <w:r w:rsidRPr="00CB7B12">
              <w:rPr>
                <w:rFonts w:ascii="Arial Narrow" w:eastAsia="Calibri" w:hAnsi="Arial Narrow" w:cs="Arial"/>
                <w:b/>
                <w:bCs/>
                <w:sz w:val="20"/>
                <w:szCs w:val="19"/>
                <w:lang w:eastAsia="en-US"/>
              </w:rPr>
              <w:t xml:space="preserve"> de </w:t>
            </w:r>
            <w:r w:rsidRPr="00CB7B12">
              <w:rPr>
                <w:rFonts w:ascii="Arial Narrow" w:eastAsia="Calibri" w:hAnsi="Arial Narrow" w:cs="Arial"/>
                <w:b/>
                <w:bCs/>
                <w:sz w:val="20"/>
                <w:szCs w:val="19"/>
                <w:highlight w:val="red"/>
                <w:lang w:eastAsia="en-US"/>
              </w:rPr>
              <w:t>[name of School/School District here]</w:t>
            </w:r>
            <w:r w:rsidRPr="00CB7B12">
              <w:rPr>
                <w:rFonts w:ascii="Arial Narrow" w:eastAsia="Calibri" w:hAnsi="Arial Narrow" w:cs="Arial"/>
                <w:b/>
                <w:bCs/>
                <w:sz w:val="20"/>
                <w:szCs w:val="19"/>
                <w:lang w:eastAsia="en-US"/>
              </w:rPr>
              <w:t>?</w:t>
            </w:r>
            <w:r w:rsidRPr="00CB7B12">
              <w:rPr>
                <w:rFonts w:ascii="Arial Narrow" w:eastAsia="Calibri" w:hAnsi="Arial Narrow" w:cs="Arial"/>
                <w:sz w:val="20"/>
                <w:szCs w:val="19"/>
                <w:lang w:eastAsia="en-US"/>
              </w:rPr>
              <w:t xml:space="preserve"> </w:t>
            </w:r>
            <w:r w:rsidRPr="00CB7B12">
              <w:rPr>
                <w:rFonts w:ascii="Arial Narrow" w:eastAsia="Calibri" w:hAnsi="Arial Narrow" w:cs="Arial"/>
                <w:sz w:val="20"/>
                <w:szCs w:val="19"/>
                <w:lang w:val="es" w:eastAsia="en-US"/>
              </w:rPr>
              <w:t xml:space="preserve">Marque "Sí" o "No" en la columna titulada "Estudiante" para indicar que los niños asisten a </w:t>
            </w:r>
            <w:r w:rsidRPr="00CB7B12">
              <w:rPr>
                <w:rFonts w:ascii="Arial Narrow" w:eastAsia="Calibri" w:hAnsi="Arial Narrow" w:cs="Arial"/>
                <w:sz w:val="20"/>
                <w:szCs w:val="19"/>
                <w:highlight w:val="red"/>
                <w:lang w:val="es" w:eastAsia="en-US"/>
              </w:rPr>
              <w:t>[</w:t>
            </w:r>
            <w:proofErr w:type="spellStart"/>
            <w:r w:rsidRPr="00CB7B12">
              <w:rPr>
                <w:rFonts w:ascii="Arial Narrow" w:eastAsia="Calibri" w:hAnsi="Arial Narrow" w:cs="Arial"/>
                <w:sz w:val="20"/>
                <w:szCs w:val="19"/>
                <w:highlight w:val="red"/>
                <w:lang w:val="es" w:eastAsia="en-US"/>
              </w:rPr>
              <w:t>name</w:t>
            </w:r>
            <w:proofErr w:type="spellEnd"/>
            <w:r w:rsidRPr="00CB7B12">
              <w:rPr>
                <w:rFonts w:ascii="Arial Narrow" w:eastAsia="Calibri" w:hAnsi="Arial Narrow" w:cs="Arial"/>
                <w:sz w:val="20"/>
                <w:szCs w:val="19"/>
                <w:highlight w:val="red"/>
                <w:lang w:val="es" w:eastAsia="en-US"/>
              </w:rPr>
              <w:t xml:space="preserve"> </w:t>
            </w:r>
            <w:proofErr w:type="spellStart"/>
            <w:r w:rsidRPr="00CB7B12">
              <w:rPr>
                <w:rFonts w:ascii="Arial Narrow" w:eastAsia="Calibri" w:hAnsi="Arial Narrow" w:cs="Arial"/>
                <w:sz w:val="20"/>
                <w:szCs w:val="19"/>
                <w:highlight w:val="red"/>
                <w:lang w:val="es" w:eastAsia="en-US"/>
              </w:rPr>
              <w:t>of</w:t>
            </w:r>
            <w:proofErr w:type="spellEnd"/>
            <w:r w:rsidRPr="00CB7B12">
              <w:rPr>
                <w:rFonts w:ascii="Arial Narrow" w:eastAsia="Calibri" w:hAnsi="Arial Narrow" w:cs="Arial"/>
                <w:sz w:val="20"/>
                <w:szCs w:val="19"/>
                <w:highlight w:val="red"/>
                <w:lang w:val="es" w:eastAsia="en-US"/>
              </w:rPr>
              <w:t xml:space="preserve"> </w:t>
            </w:r>
            <w:proofErr w:type="spellStart"/>
            <w:r w:rsidRPr="00CB7B12">
              <w:rPr>
                <w:rFonts w:ascii="Arial Narrow" w:eastAsia="Calibri" w:hAnsi="Arial Narrow" w:cs="Arial"/>
                <w:sz w:val="20"/>
                <w:szCs w:val="19"/>
                <w:highlight w:val="red"/>
                <w:lang w:val="es" w:eastAsia="en-US"/>
              </w:rPr>
              <w:t>School</w:t>
            </w:r>
            <w:proofErr w:type="spellEnd"/>
            <w:r w:rsidRPr="00CB7B12">
              <w:rPr>
                <w:rFonts w:ascii="Arial Narrow" w:eastAsia="Calibri" w:hAnsi="Arial Narrow" w:cs="Arial"/>
                <w:sz w:val="20"/>
                <w:szCs w:val="19"/>
                <w:highlight w:val="red"/>
                <w:lang w:val="es" w:eastAsia="en-US"/>
              </w:rPr>
              <w:t>/</w:t>
            </w:r>
            <w:proofErr w:type="spellStart"/>
            <w:r w:rsidRPr="00CB7B12">
              <w:rPr>
                <w:rFonts w:ascii="Arial Narrow" w:eastAsia="Calibri" w:hAnsi="Arial Narrow" w:cs="Arial"/>
                <w:sz w:val="20"/>
                <w:szCs w:val="19"/>
                <w:highlight w:val="red"/>
                <w:lang w:val="es" w:eastAsia="en-US"/>
              </w:rPr>
              <w:t>School</w:t>
            </w:r>
            <w:proofErr w:type="spellEnd"/>
            <w:r w:rsidRPr="00CB7B12">
              <w:rPr>
                <w:rFonts w:ascii="Arial Narrow" w:eastAsia="Calibri" w:hAnsi="Arial Narrow" w:cs="Arial"/>
                <w:sz w:val="20"/>
                <w:szCs w:val="19"/>
                <w:highlight w:val="red"/>
                <w:lang w:val="es" w:eastAsia="en-US"/>
              </w:rPr>
              <w:t xml:space="preserve"> District </w:t>
            </w:r>
            <w:proofErr w:type="spellStart"/>
            <w:r w:rsidRPr="00CB7B12">
              <w:rPr>
                <w:rFonts w:ascii="Arial Narrow" w:eastAsia="Calibri" w:hAnsi="Arial Narrow" w:cs="Arial"/>
                <w:sz w:val="20"/>
                <w:szCs w:val="19"/>
                <w:highlight w:val="red"/>
                <w:lang w:val="es" w:eastAsia="en-US"/>
              </w:rPr>
              <w:t>here</w:t>
            </w:r>
            <w:proofErr w:type="spellEnd"/>
            <w:r w:rsidRPr="00CB7B12">
              <w:rPr>
                <w:rFonts w:ascii="Arial Narrow" w:eastAsia="Calibri" w:hAnsi="Arial Narrow" w:cs="Arial"/>
                <w:sz w:val="20"/>
                <w:szCs w:val="19"/>
                <w:highlight w:val="red"/>
                <w:lang w:val="es" w:eastAsia="en-US"/>
              </w:rPr>
              <w:t>]</w:t>
            </w:r>
            <w:r w:rsidRPr="00CB7B12">
              <w:rPr>
                <w:rFonts w:ascii="Arial Narrow" w:eastAsia="Calibri" w:hAnsi="Arial Narrow" w:cs="Arial"/>
                <w:sz w:val="20"/>
                <w:szCs w:val="19"/>
                <w:lang w:val="es" w:eastAsia="en-US"/>
              </w:rPr>
              <w:t>. Si ha marcado "Sí", escriba el nivel de grado del estudiante en la columna "Grado" a la derecha.</w:t>
            </w:r>
          </w:p>
        </w:tc>
        <w:tc>
          <w:tcPr>
            <w:tcW w:w="1682" w:type="pct"/>
            <w:shd w:val="clear" w:color="auto" w:fill="D9D9D9"/>
          </w:tcPr>
          <w:p w14:paraId="46D4D5B7" w14:textId="77777777" w:rsidR="0056038B" w:rsidRPr="00CB7B12" w:rsidRDefault="0056038B" w:rsidP="0056038B">
            <w:pPr>
              <w:widowControl/>
              <w:autoSpaceDE/>
              <w:autoSpaceDN/>
              <w:adjustRightInd/>
              <w:spacing w:line="210" w:lineRule="exact"/>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 xml:space="preserve">C) ¿Tiene algún niño en régimen de acogida? </w:t>
            </w:r>
            <w:r w:rsidRPr="00CB7B12">
              <w:rPr>
                <w:rFonts w:ascii="Arial Narrow" w:eastAsia="Calibri" w:hAnsi="Arial Narrow" w:cs="Arial"/>
                <w:sz w:val="20"/>
                <w:szCs w:val="19"/>
                <w:lang w:val="es" w:eastAsia="en-US"/>
              </w:rPr>
              <w:t xml:space="preserve">Si alguno de los niños enumerado está en régimen de acogida, marque la casilla "Niño en régimen de acogida" junto al nombre del niño.  Si SOLO realiza la solicitud para niños en régimen de acogida, después de terminar el </w:t>
            </w:r>
            <w:r w:rsidRPr="00CB7B12">
              <w:rPr>
                <w:rFonts w:ascii="Arial Narrow" w:eastAsia="Calibri" w:hAnsi="Arial Narrow" w:cs="Arial"/>
                <w:b/>
                <w:bCs/>
                <w:sz w:val="20"/>
                <w:szCs w:val="19"/>
                <w:lang w:val="es" w:eastAsia="en-US"/>
              </w:rPr>
              <w:t>PASO 1</w:t>
            </w:r>
            <w:r w:rsidRPr="00CB7B12">
              <w:rPr>
                <w:rFonts w:ascii="Arial Narrow" w:eastAsia="Calibri" w:hAnsi="Arial Narrow" w:cs="Arial"/>
                <w:sz w:val="20"/>
                <w:szCs w:val="19"/>
                <w:lang w:val="es" w:eastAsia="en-US"/>
              </w:rPr>
              <w:t xml:space="preserve">, vaya al </w:t>
            </w:r>
            <w:r w:rsidRPr="00CB7B12">
              <w:rPr>
                <w:rFonts w:ascii="Arial Narrow" w:eastAsia="Calibri" w:hAnsi="Arial Narrow" w:cs="Arial"/>
                <w:b/>
                <w:bCs/>
                <w:sz w:val="20"/>
                <w:szCs w:val="19"/>
                <w:lang w:val="es" w:eastAsia="en-US"/>
              </w:rPr>
              <w:t>PASO 4</w:t>
            </w:r>
            <w:r w:rsidRPr="00CB7B12">
              <w:rPr>
                <w:rFonts w:ascii="Arial Narrow" w:eastAsia="Calibri" w:hAnsi="Arial Narrow" w:cs="Arial"/>
                <w:sz w:val="20"/>
                <w:szCs w:val="19"/>
                <w:lang w:val="es" w:eastAsia="en-US"/>
              </w:rPr>
              <w:t>.</w:t>
            </w:r>
          </w:p>
          <w:p w14:paraId="6E17B3C1" w14:textId="77777777" w:rsidR="0056038B" w:rsidRPr="00CB7B12" w:rsidRDefault="0056038B" w:rsidP="0056038B">
            <w:pPr>
              <w:widowControl/>
              <w:autoSpaceDE/>
              <w:autoSpaceDN/>
              <w:adjustRightInd/>
              <w:spacing w:line="210" w:lineRule="exact"/>
              <w:rPr>
                <w:rFonts w:ascii="Arial Narrow" w:eastAsia="Calibri" w:hAnsi="Arial Narrow" w:cs="Arial"/>
                <w:sz w:val="20"/>
                <w:szCs w:val="19"/>
                <w:lang w:val="es-ES_tradnl" w:eastAsia="en-US"/>
              </w:rPr>
            </w:pPr>
            <w:r w:rsidRPr="00CB7B12">
              <w:rPr>
                <w:rFonts w:ascii="Arial Narrow" w:eastAsia="Calibri" w:hAnsi="Arial Narrow" w:cs="Arial"/>
                <w:sz w:val="20"/>
                <w:szCs w:val="19"/>
                <w:u w:val="single"/>
                <w:lang w:val="es" w:eastAsia="en-US"/>
              </w:rPr>
              <w:t>Los niños en régimen de acogida que viven con usted cuentan como miembros de su familia y deben enumerarse en la solicitud</w:t>
            </w:r>
            <w:r w:rsidRPr="00CB7B12">
              <w:rPr>
                <w:rFonts w:ascii="Arial Narrow" w:eastAsia="Calibri" w:hAnsi="Arial Narrow" w:cs="Arial"/>
                <w:sz w:val="20"/>
                <w:szCs w:val="19"/>
                <w:lang w:val="es" w:eastAsia="en-US"/>
              </w:rPr>
              <w:t xml:space="preserve">. Si manda la solicitud tanto para niños en régimen de acogida como para niños que no estén bajo dicho régimen, vaya al </w:t>
            </w:r>
            <w:r w:rsidRPr="00CB7B12">
              <w:rPr>
                <w:rFonts w:ascii="Arial Narrow" w:eastAsia="Calibri" w:hAnsi="Arial Narrow" w:cs="Arial"/>
                <w:b/>
                <w:bCs/>
                <w:sz w:val="20"/>
                <w:szCs w:val="19"/>
                <w:lang w:val="es" w:eastAsia="en-US"/>
              </w:rPr>
              <w:t>PASO 3</w:t>
            </w:r>
            <w:r w:rsidRPr="00CB7B12">
              <w:rPr>
                <w:rFonts w:ascii="Arial Narrow" w:eastAsia="Calibri" w:hAnsi="Arial Narrow" w:cs="Arial"/>
                <w:sz w:val="20"/>
                <w:szCs w:val="19"/>
                <w:lang w:val="es" w:eastAsia="en-US"/>
              </w:rPr>
              <w:t xml:space="preserve">.  </w:t>
            </w:r>
          </w:p>
        </w:tc>
        <w:tc>
          <w:tcPr>
            <w:tcW w:w="1027" w:type="pct"/>
            <w:shd w:val="clear" w:color="auto" w:fill="D9D9D9"/>
          </w:tcPr>
          <w:p w14:paraId="1E57F0FF" w14:textId="77777777" w:rsidR="0056038B" w:rsidRPr="00CB7B12" w:rsidRDefault="0056038B" w:rsidP="0056038B">
            <w:pPr>
              <w:widowControl/>
              <w:autoSpaceDE/>
              <w:autoSpaceDN/>
              <w:adjustRightInd/>
              <w:spacing w:line="210" w:lineRule="exact"/>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D) ¿Alguno de los niños no tiene hogar, es emigrante o se ha fugado?</w:t>
            </w:r>
            <w:r w:rsidRPr="00CB7B12">
              <w:rPr>
                <w:rFonts w:ascii="Arial Narrow" w:eastAsia="Calibri" w:hAnsi="Arial Narrow" w:cs="Arial"/>
                <w:sz w:val="20"/>
                <w:szCs w:val="19"/>
                <w:lang w:val="es" w:eastAsia="en-US"/>
              </w:rPr>
              <w:t xml:space="preserve"> Si cree que algunos de los niños que ha enumerado en esta sección encaja en esta descripción, marque la casilla "Sin hogar, emigrante, fugado" junto al nombre del niño y </w:t>
            </w:r>
            <w:r w:rsidRPr="00CB7B12">
              <w:rPr>
                <w:rFonts w:ascii="Arial Narrow" w:eastAsia="Calibri" w:hAnsi="Arial Narrow" w:cs="Arial"/>
                <w:sz w:val="20"/>
                <w:szCs w:val="19"/>
                <w:u w:val="single"/>
                <w:lang w:val="es" w:eastAsia="en-US"/>
              </w:rPr>
              <w:t>rellene todos los pasos de la solicitud</w:t>
            </w:r>
            <w:r w:rsidRPr="00CB7B12">
              <w:rPr>
                <w:rFonts w:ascii="Arial Narrow" w:eastAsia="Calibri" w:hAnsi="Arial Narrow" w:cs="Arial"/>
                <w:sz w:val="20"/>
                <w:szCs w:val="19"/>
                <w:lang w:val="es" w:eastAsia="en-US"/>
              </w:rPr>
              <w:t>.</w:t>
            </w:r>
          </w:p>
        </w:tc>
      </w:tr>
      <w:bookmarkEnd w:id="0"/>
    </w:tbl>
    <w:p w14:paraId="55810187" w14:textId="77777777" w:rsidR="00CB7B12" w:rsidRDefault="00CB7B12" w:rsidP="00C93637">
      <w:pPr>
        <w:widowControl/>
        <w:autoSpaceDE/>
        <w:autoSpaceDN/>
        <w:adjustRightInd/>
        <w:jc w:val="center"/>
        <w:rPr>
          <w:rFonts w:ascii="Arial Narrow" w:eastAsia="Calibri" w:hAnsi="Arial Narrow" w:cs="Arial"/>
          <w:b/>
          <w:bCs/>
          <w:sz w:val="22"/>
          <w:szCs w:val="22"/>
          <w:lang w:val="es" w:eastAsia="en-US"/>
        </w:rPr>
      </w:pPr>
    </w:p>
    <w:p w14:paraId="01258C11" w14:textId="643BD4B9" w:rsidR="00CB7B12" w:rsidRPr="00CB7B12" w:rsidRDefault="00CB7B12" w:rsidP="00C93637">
      <w:pPr>
        <w:widowControl/>
        <w:autoSpaceDE/>
        <w:autoSpaceDN/>
        <w:adjustRightInd/>
        <w:rPr>
          <w:rFonts w:ascii="Arial Narrow" w:eastAsia="Calibri" w:hAnsi="Arial Narrow" w:cs="Arial"/>
          <w:b/>
          <w:sz w:val="22"/>
          <w:szCs w:val="22"/>
          <w:lang w:val="es-ES_tradnl" w:eastAsia="en-US"/>
        </w:rPr>
      </w:pPr>
    </w:p>
    <w:tbl>
      <w:tblPr>
        <w:tblW w:w="4605"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9369"/>
      </w:tblGrid>
      <w:tr w:rsidR="00CB7B12" w:rsidRPr="007002CF" w14:paraId="4348A537" w14:textId="77777777" w:rsidTr="00C93637">
        <w:trPr>
          <w:trHeight w:val="467"/>
          <w:tblHeader/>
        </w:trPr>
        <w:tc>
          <w:tcPr>
            <w:tcW w:w="5000" w:type="pct"/>
            <w:gridSpan w:val="2"/>
            <w:shd w:val="clear" w:color="auto" w:fill="E5B8B7"/>
            <w:vAlign w:val="center"/>
          </w:tcPr>
          <w:p w14:paraId="187B0A59" w14:textId="77777777" w:rsidR="00CB7B12" w:rsidRPr="00CB7B12" w:rsidRDefault="00CB7B12" w:rsidP="00C93637">
            <w:pPr>
              <w:widowControl/>
              <w:autoSpaceDE/>
              <w:autoSpaceDN/>
              <w:adjustRightInd/>
              <w:spacing w:line="220" w:lineRule="exact"/>
              <w:rPr>
                <w:rFonts w:ascii="Arial Narrow" w:eastAsia="Calibri" w:hAnsi="Arial Narrow" w:cs="Arial"/>
                <w:b/>
                <w:sz w:val="26"/>
                <w:szCs w:val="26"/>
                <w:lang w:val="es-ES_tradnl" w:eastAsia="en-US"/>
              </w:rPr>
            </w:pPr>
            <w:bookmarkStart w:id="2" w:name="_Hlk99977000"/>
            <w:bookmarkEnd w:id="1"/>
            <w:r w:rsidRPr="00CB7B12">
              <w:rPr>
                <w:rFonts w:ascii="Arial Narrow" w:eastAsia="Calibri" w:hAnsi="Arial Narrow" w:cs="Arial"/>
                <w:b/>
                <w:bCs/>
                <w:lang w:val="es" w:eastAsia="en-US"/>
              </w:rPr>
              <w:t>PASO 2: ¿ALGÚN MIEMBRO DE LA FAMILIA PARTICIPA ACTUALMENTE EN SNAP, TANF, O FDPIR?</w:t>
            </w:r>
          </w:p>
        </w:tc>
      </w:tr>
      <w:tr w:rsidR="00CB7B12" w:rsidRPr="00CB7B12" w14:paraId="302502EA" w14:textId="77777777" w:rsidTr="00C93637">
        <w:tc>
          <w:tcPr>
            <w:tcW w:w="5000" w:type="pct"/>
            <w:gridSpan w:val="2"/>
            <w:shd w:val="clear" w:color="auto" w:fill="auto"/>
          </w:tcPr>
          <w:p w14:paraId="54F70CC1" w14:textId="77777777" w:rsidR="00CB7B12" w:rsidRPr="00CB7B12" w:rsidRDefault="00CB7B12" w:rsidP="00C93637">
            <w:pPr>
              <w:widowControl/>
              <w:autoSpaceDE/>
              <w:autoSpaceDN/>
              <w:adjustRightInd/>
              <w:spacing w:line="220" w:lineRule="exact"/>
              <w:rPr>
                <w:rFonts w:ascii="Arial Narrow" w:eastAsia="Calibri" w:hAnsi="Arial Narrow" w:cs="Arial"/>
                <w:b/>
                <w:sz w:val="20"/>
                <w:szCs w:val="19"/>
                <w:lang w:val="es-ES_tradnl" w:eastAsia="en-US"/>
              </w:rPr>
            </w:pPr>
            <w:r w:rsidRPr="00CB7B12">
              <w:rPr>
                <w:rFonts w:ascii="Arial Narrow" w:eastAsia="Calibri" w:hAnsi="Arial Narrow" w:cs="Arial"/>
                <w:b/>
                <w:bCs/>
                <w:sz w:val="20"/>
                <w:szCs w:val="19"/>
                <w:lang w:val="es" w:eastAsia="en-US"/>
              </w:rPr>
              <w:t xml:space="preserve">Si alguien de su familia (incluido usted) participa actualmente en uno o más de los programas de asistencia que se indican a continuación, </w:t>
            </w:r>
            <w:proofErr w:type="gramStart"/>
            <w:r w:rsidRPr="00CB7B12">
              <w:rPr>
                <w:rFonts w:ascii="Arial Narrow" w:eastAsia="Calibri" w:hAnsi="Arial Narrow" w:cs="Arial"/>
                <w:b/>
                <w:bCs/>
                <w:sz w:val="20"/>
                <w:szCs w:val="19"/>
                <w:lang w:val="es" w:eastAsia="en-US"/>
              </w:rPr>
              <w:t>sus niños puede</w:t>
            </w:r>
            <w:proofErr w:type="gramEnd"/>
            <w:r w:rsidRPr="00CB7B12">
              <w:rPr>
                <w:rFonts w:ascii="Arial Narrow" w:eastAsia="Calibri" w:hAnsi="Arial Narrow" w:cs="Arial"/>
                <w:b/>
                <w:bCs/>
                <w:sz w:val="20"/>
                <w:szCs w:val="19"/>
                <w:lang w:val="es" w:eastAsia="en-US"/>
              </w:rPr>
              <w:t xml:space="preserve"> solicitar comidas escolares gratis:</w:t>
            </w:r>
          </w:p>
          <w:p w14:paraId="24B11B23" w14:textId="77777777" w:rsidR="00CB7B12" w:rsidRPr="00CB7B12" w:rsidRDefault="00CB7B12" w:rsidP="0056038B">
            <w:pPr>
              <w:widowControl/>
              <w:numPr>
                <w:ilvl w:val="0"/>
                <w:numId w:val="8"/>
              </w:numPr>
              <w:autoSpaceDE/>
              <w:autoSpaceDN/>
              <w:adjustRightInd/>
              <w:spacing w:line="220" w:lineRule="exact"/>
              <w:ind w:left="360" w:hanging="195"/>
              <w:contextualSpacing/>
              <w:rPr>
                <w:rFonts w:ascii="Arial Narrow" w:eastAsia="Calibri" w:hAnsi="Arial Narrow" w:cs="Arial"/>
                <w:sz w:val="20"/>
                <w:szCs w:val="19"/>
                <w:lang w:val="fr-FR" w:eastAsia="en-US"/>
              </w:rPr>
            </w:pPr>
            <w:proofErr w:type="spellStart"/>
            <w:r w:rsidRPr="00CB7B12">
              <w:rPr>
                <w:rFonts w:ascii="Arial Narrow" w:eastAsia="Calibri" w:hAnsi="Arial Narrow" w:cs="Arial"/>
                <w:sz w:val="20"/>
                <w:szCs w:val="19"/>
                <w:lang w:val="es" w:eastAsia="en-US"/>
              </w:rPr>
              <w:t>Supplemental</w:t>
            </w:r>
            <w:proofErr w:type="spellEnd"/>
            <w:r w:rsidRPr="00CB7B12">
              <w:rPr>
                <w:rFonts w:ascii="Arial Narrow" w:eastAsia="Calibri" w:hAnsi="Arial Narrow" w:cs="Arial"/>
                <w:sz w:val="20"/>
                <w:szCs w:val="19"/>
                <w:lang w:val="es" w:eastAsia="en-US"/>
              </w:rPr>
              <w:t xml:space="preserve"> Nutrition </w:t>
            </w:r>
            <w:proofErr w:type="spellStart"/>
            <w:r w:rsidRPr="00CB7B12">
              <w:rPr>
                <w:rFonts w:ascii="Arial Narrow" w:eastAsia="Calibri" w:hAnsi="Arial Narrow" w:cs="Arial"/>
                <w:sz w:val="20"/>
                <w:szCs w:val="19"/>
                <w:lang w:val="es" w:eastAsia="en-US"/>
              </w:rPr>
              <w:t>Assistance</w:t>
            </w:r>
            <w:proofErr w:type="spellEnd"/>
            <w:r w:rsidRPr="00CB7B12">
              <w:rPr>
                <w:rFonts w:ascii="Arial Narrow" w:eastAsia="Calibri" w:hAnsi="Arial Narrow" w:cs="Arial"/>
                <w:sz w:val="20"/>
                <w:szCs w:val="19"/>
                <w:lang w:val="es" w:eastAsia="en-US"/>
              </w:rPr>
              <w:t xml:space="preserve"> </w:t>
            </w:r>
            <w:proofErr w:type="spellStart"/>
            <w:r w:rsidRPr="00CB7B12">
              <w:rPr>
                <w:rFonts w:ascii="Arial Narrow" w:eastAsia="Calibri" w:hAnsi="Arial Narrow" w:cs="Arial"/>
                <w:sz w:val="20"/>
                <w:szCs w:val="19"/>
                <w:lang w:val="es" w:eastAsia="en-US"/>
              </w:rPr>
              <w:t>Program</w:t>
            </w:r>
            <w:proofErr w:type="spellEnd"/>
            <w:r w:rsidRPr="00CB7B12">
              <w:rPr>
                <w:rFonts w:ascii="Arial Narrow" w:eastAsia="Calibri" w:hAnsi="Arial Narrow" w:cs="Arial"/>
                <w:sz w:val="20"/>
                <w:szCs w:val="19"/>
                <w:lang w:val="es" w:eastAsia="en-US"/>
              </w:rPr>
              <w:t xml:space="preserve"> (SNAP - Programa de asistencia de nutrición complementaria)</w:t>
            </w:r>
          </w:p>
          <w:p w14:paraId="396ACB15" w14:textId="77777777" w:rsidR="00CB7B12" w:rsidRPr="00CB7B12" w:rsidRDefault="00CB7B12" w:rsidP="0056038B">
            <w:pPr>
              <w:widowControl/>
              <w:numPr>
                <w:ilvl w:val="0"/>
                <w:numId w:val="8"/>
              </w:numPr>
              <w:autoSpaceDE/>
              <w:autoSpaceDN/>
              <w:adjustRightInd/>
              <w:spacing w:line="220" w:lineRule="exact"/>
              <w:ind w:left="360" w:hanging="195"/>
              <w:contextualSpacing/>
              <w:rPr>
                <w:rFonts w:ascii="Arial Narrow" w:eastAsia="Calibri" w:hAnsi="Arial Narrow" w:cs="Arial"/>
                <w:sz w:val="20"/>
                <w:szCs w:val="19"/>
                <w:lang w:eastAsia="en-US"/>
              </w:rPr>
            </w:pPr>
            <w:proofErr w:type="spellStart"/>
            <w:r w:rsidRPr="00CB7B12">
              <w:rPr>
                <w:rFonts w:ascii="Arial Narrow" w:eastAsia="Calibri" w:hAnsi="Arial Narrow" w:cs="Arial"/>
                <w:sz w:val="20"/>
                <w:szCs w:val="19"/>
                <w:lang w:val="es" w:eastAsia="en-US"/>
              </w:rPr>
              <w:t>Temporary</w:t>
            </w:r>
            <w:proofErr w:type="spellEnd"/>
            <w:r w:rsidRPr="00CB7B12">
              <w:rPr>
                <w:rFonts w:ascii="Arial Narrow" w:eastAsia="Calibri" w:hAnsi="Arial Narrow" w:cs="Arial"/>
                <w:sz w:val="20"/>
                <w:szCs w:val="19"/>
                <w:lang w:val="es" w:eastAsia="en-US"/>
              </w:rPr>
              <w:t xml:space="preserve"> </w:t>
            </w:r>
            <w:proofErr w:type="spellStart"/>
            <w:r w:rsidRPr="00CB7B12">
              <w:rPr>
                <w:rFonts w:ascii="Arial Narrow" w:eastAsia="Calibri" w:hAnsi="Arial Narrow" w:cs="Arial"/>
                <w:sz w:val="20"/>
                <w:szCs w:val="19"/>
                <w:lang w:val="es" w:eastAsia="en-US"/>
              </w:rPr>
              <w:t>Assistance</w:t>
            </w:r>
            <w:proofErr w:type="spellEnd"/>
            <w:r w:rsidRPr="00CB7B12">
              <w:rPr>
                <w:rFonts w:ascii="Arial Narrow" w:eastAsia="Calibri" w:hAnsi="Arial Narrow" w:cs="Arial"/>
                <w:sz w:val="20"/>
                <w:szCs w:val="19"/>
                <w:lang w:val="es" w:eastAsia="en-US"/>
              </w:rPr>
              <w:t xml:space="preserve"> </w:t>
            </w:r>
            <w:proofErr w:type="spellStart"/>
            <w:r w:rsidRPr="00CB7B12">
              <w:rPr>
                <w:rFonts w:ascii="Arial Narrow" w:eastAsia="Calibri" w:hAnsi="Arial Narrow" w:cs="Arial"/>
                <w:sz w:val="20"/>
                <w:szCs w:val="19"/>
                <w:lang w:val="es" w:eastAsia="en-US"/>
              </w:rPr>
              <w:t>for</w:t>
            </w:r>
            <w:proofErr w:type="spellEnd"/>
            <w:r w:rsidRPr="00CB7B12">
              <w:rPr>
                <w:rFonts w:ascii="Arial Narrow" w:eastAsia="Calibri" w:hAnsi="Arial Narrow" w:cs="Arial"/>
                <w:sz w:val="20"/>
                <w:szCs w:val="19"/>
                <w:lang w:val="es" w:eastAsia="en-US"/>
              </w:rPr>
              <w:t xml:space="preserve"> </w:t>
            </w:r>
            <w:proofErr w:type="spellStart"/>
            <w:r w:rsidRPr="00CB7B12">
              <w:rPr>
                <w:rFonts w:ascii="Arial Narrow" w:eastAsia="Calibri" w:hAnsi="Arial Narrow" w:cs="Arial"/>
                <w:sz w:val="20"/>
                <w:szCs w:val="19"/>
                <w:lang w:val="es" w:eastAsia="en-US"/>
              </w:rPr>
              <w:t>Needy</w:t>
            </w:r>
            <w:proofErr w:type="spellEnd"/>
            <w:r w:rsidRPr="00CB7B12">
              <w:rPr>
                <w:rFonts w:ascii="Arial Narrow" w:eastAsia="Calibri" w:hAnsi="Arial Narrow" w:cs="Arial"/>
                <w:sz w:val="20"/>
                <w:szCs w:val="19"/>
                <w:lang w:val="es" w:eastAsia="en-US"/>
              </w:rPr>
              <w:t xml:space="preserve"> </w:t>
            </w:r>
            <w:proofErr w:type="spellStart"/>
            <w:r w:rsidRPr="00CB7B12">
              <w:rPr>
                <w:rFonts w:ascii="Arial Narrow" w:eastAsia="Calibri" w:hAnsi="Arial Narrow" w:cs="Arial"/>
                <w:sz w:val="20"/>
                <w:szCs w:val="19"/>
                <w:lang w:val="es" w:eastAsia="en-US"/>
              </w:rPr>
              <w:t>Families</w:t>
            </w:r>
            <w:proofErr w:type="spellEnd"/>
            <w:r w:rsidRPr="00CB7B12">
              <w:rPr>
                <w:rFonts w:ascii="Arial Narrow" w:eastAsia="Calibri" w:hAnsi="Arial Narrow" w:cs="Arial"/>
                <w:sz w:val="20"/>
                <w:szCs w:val="19"/>
                <w:lang w:val="es" w:eastAsia="en-US"/>
              </w:rPr>
              <w:t xml:space="preserve"> (TANF - Asistencia temporal para familias necesitadas)</w:t>
            </w:r>
          </w:p>
          <w:p w14:paraId="50FDB567" w14:textId="77777777" w:rsidR="00CB7B12" w:rsidRPr="00CB7B12" w:rsidRDefault="00CB7B12" w:rsidP="0056038B">
            <w:pPr>
              <w:widowControl/>
              <w:numPr>
                <w:ilvl w:val="0"/>
                <w:numId w:val="8"/>
              </w:numPr>
              <w:autoSpaceDE/>
              <w:autoSpaceDN/>
              <w:adjustRightInd/>
              <w:spacing w:line="220" w:lineRule="exact"/>
              <w:ind w:left="360" w:hanging="195"/>
              <w:contextualSpacing/>
              <w:rPr>
                <w:rFonts w:ascii="Arial Narrow" w:eastAsia="Calibri" w:hAnsi="Arial Narrow" w:cs="Arial"/>
                <w:sz w:val="20"/>
                <w:szCs w:val="19"/>
                <w:lang w:eastAsia="en-US"/>
              </w:rPr>
            </w:pPr>
            <w:r w:rsidRPr="00CB7B12">
              <w:rPr>
                <w:rFonts w:ascii="Arial Narrow" w:eastAsia="Calibri" w:hAnsi="Arial Narrow" w:cs="Arial"/>
                <w:sz w:val="20"/>
                <w:szCs w:val="19"/>
                <w:lang w:eastAsia="en-US"/>
              </w:rPr>
              <w:t>Food Distribution Program on Indian Reservations (FDPIR)</w:t>
            </w:r>
          </w:p>
        </w:tc>
      </w:tr>
      <w:tr w:rsidR="00CB7B12" w:rsidRPr="00CB7B12" w14:paraId="461F2731" w14:textId="77777777" w:rsidTr="00C93637">
        <w:trPr>
          <w:trHeight w:val="1070"/>
        </w:trPr>
        <w:tc>
          <w:tcPr>
            <w:tcW w:w="1747" w:type="pct"/>
            <w:shd w:val="clear" w:color="auto" w:fill="D9D9D9"/>
          </w:tcPr>
          <w:p w14:paraId="16EDA453" w14:textId="77777777" w:rsidR="00CB7B12" w:rsidRPr="00CB7B12" w:rsidRDefault="00CB7B12" w:rsidP="0056038B">
            <w:pPr>
              <w:widowControl/>
              <w:autoSpaceDE/>
              <w:autoSpaceDN/>
              <w:adjustRightInd/>
              <w:spacing w:line="220" w:lineRule="exact"/>
              <w:ind w:left="255" w:hanging="270"/>
              <w:rPr>
                <w:rFonts w:ascii="Arial Narrow" w:eastAsia="Calibri" w:hAnsi="Arial Narrow" w:cs="Arial"/>
                <w:sz w:val="19"/>
                <w:szCs w:val="19"/>
                <w:lang w:val="es-ES_tradnl" w:eastAsia="en-US"/>
              </w:rPr>
            </w:pPr>
            <w:r w:rsidRPr="00CB7B12">
              <w:rPr>
                <w:rFonts w:ascii="Arial Narrow" w:eastAsia="Calibri" w:hAnsi="Arial Narrow" w:cs="Arial"/>
                <w:b/>
                <w:bCs/>
                <w:sz w:val="19"/>
                <w:szCs w:val="19"/>
                <w:lang w:val="es" w:eastAsia="en-US"/>
              </w:rPr>
              <w:t>A)  Si nadie de su familia participa en ninguno de los programas enumerados anteriormente:</w:t>
            </w:r>
            <w:r w:rsidRPr="00CB7B12">
              <w:rPr>
                <w:rFonts w:ascii="Arial Narrow" w:eastAsia="Calibri" w:hAnsi="Arial Narrow" w:cs="Arial"/>
                <w:sz w:val="19"/>
                <w:szCs w:val="19"/>
                <w:lang w:val="es" w:eastAsia="en-US"/>
              </w:rPr>
              <w:t xml:space="preserve"> </w:t>
            </w:r>
          </w:p>
          <w:p w14:paraId="35C5CB69" w14:textId="77777777" w:rsidR="00CB7B12" w:rsidRPr="00CB7B12" w:rsidRDefault="00CB7B12" w:rsidP="0056038B">
            <w:pPr>
              <w:widowControl/>
              <w:numPr>
                <w:ilvl w:val="0"/>
                <w:numId w:val="9"/>
              </w:numPr>
              <w:autoSpaceDE/>
              <w:autoSpaceDN/>
              <w:adjustRightInd/>
              <w:spacing w:line="220" w:lineRule="exact"/>
              <w:ind w:left="525" w:hanging="270"/>
              <w:contextualSpacing/>
              <w:rPr>
                <w:rFonts w:ascii="Arial Narrow" w:eastAsia="Calibri" w:hAnsi="Arial Narrow" w:cs="Arial"/>
                <w:sz w:val="19"/>
                <w:szCs w:val="19"/>
                <w:lang w:val="es-ES_tradnl" w:eastAsia="en-US"/>
              </w:rPr>
            </w:pPr>
            <w:r w:rsidRPr="00CB7B12">
              <w:rPr>
                <w:rFonts w:ascii="Arial Narrow" w:eastAsia="Calibri" w:hAnsi="Arial Narrow" w:cs="Arial"/>
                <w:sz w:val="19"/>
                <w:szCs w:val="19"/>
                <w:lang w:val="es" w:eastAsia="en-US"/>
              </w:rPr>
              <w:t xml:space="preserve">Deje el </w:t>
            </w:r>
            <w:r w:rsidRPr="00CB7B12">
              <w:rPr>
                <w:rFonts w:ascii="Arial Narrow" w:eastAsia="Calibri" w:hAnsi="Arial Narrow" w:cs="Arial"/>
                <w:b/>
                <w:bCs/>
                <w:sz w:val="19"/>
                <w:szCs w:val="19"/>
                <w:lang w:val="es" w:eastAsia="en-US"/>
              </w:rPr>
              <w:t>PASO 2</w:t>
            </w:r>
            <w:r w:rsidRPr="00CB7B12">
              <w:rPr>
                <w:rFonts w:ascii="Arial Narrow" w:eastAsia="Calibri" w:hAnsi="Arial Narrow" w:cs="Arial"/>
                <w:sz w:val="19"/>
                <w:szCs w:val="19"/>
                <w:lang w:val="es" w:eastAsia="en-US"/>
              </w:rPr>
              <w:t xml:space="preserve"> en blanco y vaya al </w:t>
            </w:r>
            <w:r w:rsidRPr="00CB7B12">
              <w:rPr>
                <w:rFonts w:ascii="Arial Narrow" w:eastAsia="Calibri" w:hAnsi="Arial Narrow" w:cs="Arial"/>
                <w:b/>
                <w:bCs/>
                <w:sz w:val="19"/>
                <w:szCs w:val="19"/>
                <w:lang w:val="es" w:eastAsia="en-US"/>
              </w:rPr>
              <w:t>PASO 3.</w:t>
            </w:r>
          </w:p>
        </w:tc>
        <w:tc>
          <w:tcPr>
            <w:tcW w:w="3253" w:type="pct"/>
            <w:shd w:val="clear" w:color="auto" w:fill="D9D9D9"/>
          </w:tcPr>
          <w:p w14:paraId="00194B06" w14:textId="77777777" w:rsidR="00CB7B12" w:rsidRPr="00CB7B12" w:rsidRDefault="00CB7B12" w:rsidP="00C93637">
            <w:pPr>
              <w:widowControl/>
              <w:autoSpaceDE/>
              <w:autoSpaceDN/>
              <w:adjustRightInd/>
              <w:spacing w:line="220" w:lineRule="exact"/>
              <w:rPr>
                <w:rFonts w:ascii="Arial Narrow" w:eastAsia="Calibri" w:hAnsi="Arial Narrow" w:cs="Arial"/>
                <w:sz w:val="19"/>
                <w:szCs w:val="19"/>
                <w:lang w:val="es-ES_tradnl" w:eastAsia="en-US"/>
              </w:rPr>
            </w:pPr>
            <w:r w:rsidRPr="00CB7B12">
              <w:rPr>
                <w:rFonts w:ascii="Arial Narrow" w:eastAsia="Calibri" w:hAnsi="Arial Narrow" w:cs="Arial"/>
                <w:b/>
                <w:bCs/>
                <w:sz w:val="19"/>
                <w:szCs w:val="19"/>
                <w:lang w:val="es" w:eastAsia="en-US"/>
              </w:rPr>
              <w:t xml:space="preserve">B)  Si alguien de su familia participa en alguno de los programas enumerados anteriormente: </w:t>
            </w:r>
          </w:p>
          <w:p w14:paraId="655FCA6B" w14:textId="77777777" w:rsidR="00CB7B12" w:rsidRPr="00CB7B12" w:rsidRDefault="00CB7B12" w:rsidP="0056038B">
            <w:pPr>
              <w:widowControl/>
              <w:numPr>
                <w:ilvl w:val="0"/>
                <w:numId w:val="10"/>
              </w:numPr>
              <w:autoSpaceDE/>
              <w:autoSpaceDN/>
              <w:adjustRightInd/>
              <w:spacing w:line="220" w:lineRule="exact"/>
              <w:ind w:left="526" w:hanging="270"/>
              <w:contextualSpacing/>
              <w:rPr>
                <w:rFonts w:ascii="Arial Narrow" w:eastAsia="Calibri" w:hAnsi="Arial Narrow" w:cs="Arial"/>
                <w:sz w:val="19"/>
                <w:szCs w:val="19"/>
                <w:lang w:val="es-ES_tradnl" w:eastAsia="en-US"/>
              </w:rPr>
            </w:pPr>
            <w:r w:rsidRPr="00CB7B12">
              <w:rPr>
                <w:rFonts w:ascii="Arial Narrow" w:eastAsia="Calibri" w:hAnsi="Arial Narrow" w:cs="Arial"/>
                <w:sz w:val="19"/>
                <w:szCs w:val="19"/>
                <w:lang w:val="es" w:eastAsia="en-US"/>
              </w:rPr>
              <w:t xml:space="preserve">Escriba un número de expediente en SNAP o TANF. Solo tiene que proporcionar un número de expediente. Si participa en uno de estos programas y no sabe su número de expediente, póngase en contacto con: </w:t>
            </w:r>
            <w:r w:rsidRPr="00CB7B12">
              <w:rPr>
                <w:rFonts w:ascii="Arial Narrow" w:eastAsia="Calibri" w:hAnsi="Arial Narrow" w:cs="Arial"/>
                <w:sz w:val="19"/>
                <w:szCs w:val="19"/>
                <w:highlight w:val="red"/>
                <w:lang w:val="es" w:eastAsia="en-US"/>
              </w:rPr>
              <w:t xml:space="preserve">[State/local </w:t>
            </w:r>
            <w:proofErr w:type="spellStart"/>
            <w:r w:rsidRPr="00CB7B12">
              <w:rPr>
                <w:rFonts w:ascii="Arial Narrow" w:eastAsia="Calibri" w:hAnsi="Arial Narrow" w:cs="Arial"/>
                <w:sz w:val="19"/>
                <w:szCs w:val="19"/>
                <w:highlight w:val="red"/>
                <w:lang w:val="es" w:eastAsia="en-US"/>
              </w:rPr>
              <w:t>agency</w:t>
            </w:r>
            <w:proofErr w:type="spellEnd"/>
            <w:r w:rsidRPr="00CB7B12">
              <w:rPr>
                <w:rFonts w:ascii="Arial Narrow" w:eastAsia="Calibri" w:hAnsi="Arial Narrow" w:cs="Arial"/>
                <w:sz w:val="19"/>
                <w:szCs w:val="19"/>
                <w:highlight w:val="red"/>
                <w:lang w:val="es" w:eastAsia="en-US"/>
              </w:rPr>
              <w:t xml:space="preserve"> </w:t>
            </w:r>
            <w:proofErr w:type="spellStart"/>
            <w:r w:rsidRPr="00CB7B12">
              <w:rPr>
                <w:rFonts w:ascii="Arial Narrow" w:eastAsia="Calibri" w:hAnsi="Arial Narrow" w:cs="Arial"/>
                <w:sz w:val="19"/>
                <w:szCs w:val="19"/>
                <w:highlight w:val="red"/>
                <w:lang w:val="es" w:eastAsia="en-US"/>
              </w:rPr>
              <w:t>contacts</w:t>
            </w:r>
            <w:proofErr w:type="spellEnd"/>
            <w:r w:rsidRPr="00CB7B12">
              <w:rPr>
                <w:rFonts w:ascii="Arial Narrow" w:eastAsia="Calibri" w:hAnsi="Arial Narrow" w:cs="Arial"/>
                <w:sz w:val="19"/>
                <w:szCs w:val="19"/>
                <w:highlight w:val="red"/>
                <w:lang w:val="es" w:eastAsia="en-US"/>
              </w:rPr>
              <w:t xml:space="preserve"> </w:t>
            </w:r>
            <w:proofErr w:type="spellStart"/>
            <w:r w:rsidRPr="00CB7B12">
              <w:rPr>
                <w:rFonts w:ascii="Arial Narrow" w:eastAsia="Calibri" w:hAnsi="Arial Narrow" w:cs="Arial"/>
                <w:sz w:val="19"/>
                <w:szCs w:val="19"/>
                <w:highlight w:val="red"/>
                <w:lang w:val="es" w:eastAsia="en-US"/>
              </w:rPr>
              <w:t>here</w:t>
            </w:r>
            <w:proofErr w:type="spellEnd"/>
            <w:r w:rsidRPr="00CB7B12">
              <w:rPr>
                <w:rFonts w:ascii="Arial Narrow" w:eastAsia="Calibri" w:hAnsi="Arial Narrow" w:cs="Arial"/>
                <w:sz w:val="19"/>
                <w:szCs w:val="19"/>
                <w:highlight w:val="red"/>
                <w:lang w:val="es" w:eastAsia="en-US"/>
              </w:rPr>
              <w:t>]</w:t>
            </w:r>
            <w:r w:rsidRPr="00CB7B12">
              <w:rPr>
                <w:rFonts w:ascii="Arial Narrow" w:eastAsia="Calibri" w:hAnsi="Arial Narrow" w:cs="Arial"/>
                <w:sz w:val="19"/>
                <w:szCs w:val="19"/>
                <w:lang w:val="es" w:eastAsia="en-US"/>
              </w:rPr>
              <w:t>.</w:t>
            </w:r>
          </w:p>
          <w:p w14:paraId="26E54F47" w14:textId="77777777" w:rsidR="00CB7B12" w:rsidRPr="00CB7B12" w:rsidRDefault="00CB7B12" w:rsidP="0056038B">
            <w:pPr>
              <w:widowControl/>
              <w:numPr>
                <w:ilvl w:val="0"/>
                <w:numId w:val="10"/>
              </w:numPr>
              <w:autoSpaceDE/>
              <w:autoSpaceDN/>
              <w:adjustRightInd/>
              <w:spacing w:line="220" w:lineRule="exact"/>
              <w:ind w:left="526" w:hanging="270"/>
              <w:contextualSpacing/>
              <w:rPr>
                <w:rFonts w:ascii="Arial Narrow" w:eastAsia="Calibri" w:hAnsi="Arial Narrow" w:cs="Arial"/>
                <w:sz w:val="19"/>
                <w:szCs w:val="19"/>
                <w:lang w:eastAsia="en-US"/>
              </w:rPr>
            </w:pPr>
            <w:r w:rsidRPr="00CB7B12">
              <w:rPr>
                <w:rFonts w:ascii="Arial Narrow" w:eastAsia="Calibri" w:hAnsi="Arial Narrow" w:cs="Arial"/>
                <w:sz w:val="19"/>
                <w:szCs w:val="19"/>
                <w:lang w:val="es" w:eastAsia="en-US"/>
              </w:rPr>
              <w:t xml:space="preserve">Vaya al </w:t>
            </w:r>
            <w:r w:rsidRPr="00CB7B12">
              <w:rPr>
                <w:rFonts w:ascii="Arial Narrow" w:eastAsia="Calibri" w:hAnsi="Arial Narrow" w:cs="Arial"/>
                <w:b/>
                <w:bCs/>
                <w:sz w:val="19"/>
                <w:szCs w:val="19"/>
                <w:lang w:val="es" w:eastAsia="en-US"/>
              </w:rPr>
              <w:t>PASO 4.</w:t>
            </w:r>
          </w:p>
        </w:tc>
      </w:tr>
      <w:bookmarkEnd w:id="2"/>
    </w:tbl>
    <w:p w14:paraId="342F58D2" w14:textId="77777777" w:rsidR="00CB7B12" w:rsidRPr="00CB7B12" w:rsidRDefault="00CB7B12" w:rsidP="00C93637">
      <w:pPr>
        <w:widowControl/>
        <w:autoSpaceDE/>
        <w:autoSpaceDN/>
        <w:adjustRightInd/>
        <w:spacing w:line="276" w:lineRule="auto"/>
        <w:rPr>
          <w:rFonts w:ascii="Arial Narrow" w:eastAsia="Calibri" w:hAnsi="Arial Narrow" w:cs="Arial"/>
          <w:vanish/>
          <w:sz w:val="22"/>
          <w:szCs w:val="22"/>
          <w:lang w:eastAsia="en-US"/>
        </w:rPr>
      </w:pPr>
    </w:p>
    <w:tbl>
      <w:tblPr>
        <w:tblW w:w="4605"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6210"/>
        <w:gridCol w:w="5173"/>
      </w:tblGrid>
      <w:tr w:rsidR="00CB7B12" w:rsidRPr="007002CF" w14:paraId="20BE4538" w14:textId="77777777" w:rsidTr="00C93637">
        <w:trPr>
          <w:trHeight w:val="395"/>
          <w:tblHeader/>
        </w:trPr>
        <w:tc>
          <w:tcPr>
            <w:tcW w:w="5000" w:type="pct"/>
            <w:gridSpan w:val="3"/>
            <w:shd w:val="clear" w:color="auto" w:fill="D6E3BC"/>
            <w:vAlign w:val="center"/>
          </w:tcPr>
          <w:p w14:paraId="176F37D9" w14:textId="77777777" w:rsidR="00CB7B12" w:rsidRPr="00CB7B12" w:rsidRDefault="00CB7B12" w:rsidP="00C93637">
            <w:pPr>
              <w:widowControl/>
              <w:autoSpaceDE/>
              <w:autoSpaceDN/>
              <w:adjustRightInd/>
              <w:spacing w:line="240" w:lineRule="exact"/>
              <w:rPr>
                <w:rFonts w:ascii="Arial Narrow" w:eastAsia="Calibri" w:hAnsi="Arial Narrow" w:cs="Arial"/>
                <w:b/>
                <w:sz w:val="26"/>
                <w:szCs w:val="26"/>
                <w:lang w:val="es-ES_tradnl" w:eastAsia="en-US"/>
              </w:rPr>
            </w:pPr>
            <w:r w:rsidRPr="00CB7B12">
              <w:rPr>
                <w:rFonts w:ascii="Arial Narrow" w:eastAsia="Calibri" w:hAnsi="Arial Narrow" w:cs="Arial"/>
                <w:b/>
                <w:bCs/>
                <w:lang w:val="es" w:eastAsia="en-US"/>
              </w:rPr>
              <w:t>PASO 3: DECLARAR LOS INGRESOS DE TODOS MIEMBROS DE LA FAMILIA</w:t>
            </w:r>
          </w:p>
        </w:tc>
      </w:tr>
      <w:tr w:rsidR="00CB7B12" w:rsidRPr="007002CF" w14:paraId="5A500FBE" w14:textId="77777777" w:rsidTr="00C93637">
        <w:tc>
          <w:tcPr>
            <w:tcW w:w="5000" w:type="pct"/>
            <w:gridSpan w:val="3"/>
            <w:shd w:val="clear" w:color="auto" w:fill="auto"/>
          </w:tcPr>
          <w:p w14:paraId="3E723076" w14:textId="77777777" w:rsidR="00CB7B12" w:rsidRPr="00CB7B12" w:rsidRDefault="00CB7B12" w:rsidP="00C93637">
            <w:pPr>
              <w:widowControl/>
              <w:autoSpaceDE/>
              <w:autoSpaceDN/>
              <w:adjustRightInd/>
              <w:contextualSpacing/>
              <w:rPr>
                <w:rFonts w:ascii="Arial Narrow" w:eastAsia="Calibri" w:hAnsi="Arial Narrow" w:cs="Arial"/>
                <w:sz w:val="22"/>
                <w:szCs w:val="19"/>
                <w:lang w:eastAsia="en-US"/>
              </w:rPr>
            </w:pPr>
            <w:r w:rsidRPr="00CB7B12">
              <w:rPr>
                <w:rFonts w:ascii="Arial Narrow" w:eastAsia="Calibri" w:hAnsi="Arial Narrow" w:cs="Arial"/>
                <w:b/>
                <w:bCs/>
                <w:sz w:val="22"/>
                <w:szCs w:val="19"/>
                <w:lang w:val="es" w:eastAsia="en-US"/>
              </w:rPr>
              <w:t xml:space="preserve">¿Cómo declaro mis ingresos? </w:t>
            </w:r>
          </w:p>
          <w:p w14:paraId="3DBA04C5" w14:textId="77777777" w:rsidR="00CB7B12" w:rsidRPr="00CB7B12" w:rsidRDefault="00CB7B12" w:rsidP="0056038B">
            <w:pPr>
              <w:widowControl/>
              <w:numPr>
                <w:ilvl w:val="0"/>
                <w:numId w:val="13"/>
              </w:numPr>
              <w:autoSpaceDE/>
              <w:autoSpaceDN/>
              <w:adjustRightInd/>
              <w:ind w:left="525" w:hanging="18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 xml:space="preserve">Utilice las listas tituladas </w:t>
            </w:r>
            <w:r w:rsidRPr="00CB7B12">
              <w:rPr>
                <w:rFonts w:ascii="Arial Narrow" w:eastAsia="Calibri" w:hAnsi="Arial Narrow" w:cs="Arial"/>
                <w:b/>
                <w:bCs/>
                <w:sz w:val="20"/>
                <w:szCs w:val="19"/>
                <w:lang w:val="es" w:eastAsia="en-US"/>
              </w:rPr>
              <w:t>"</w:t>
            </w:r>
            <w:r w:rsidRPr="00CB7B12">
              <w:rPr>
                <w:rFonts w:ascii="Arial Narrow" w:eastAsia="Calibri" w:hAnsi="Arial Narrow" w:cs="Arial"/>
                <w:b/>
                <w:bCs/>
                <w:sz w:val="20"/>
                <w:szCs w:val="19"/>
                <w:u w:val="single"/>
                <w:lang w:val="es" w:eastAsia="en-US"/>
              </w:rPr>
              <w:t>Fuentes de ingresos de adultos</w:t>
            </w:r>
            <w:r w:rsidRPr="00CB7B12">
              <w:rPr>
                <w:rFonts w:ascii="Arial Narrow" w:eastAsia="Calibri" w:hAnsi="Arial Narrow" w:cs="Arial"/>
                <w:b/>
                <w:bCs/>
                <w:sz w:val="20"/>
                <w:szCs w:val="19"/>
                <w:lang w:val="es" w:eastAsia="en-US"/>
              </w:rPr>
              <w:t>"</w:t>
            </w:r>
            <w:r w:rsidRPr="00CB7B12">
              <w:rPr>
                <w:rFonts w:ascii="Arial Narrow" w:eastAsia="Calibri" w:hAnsi="Arial Narrow" w:cs="Arial"/>
                <w:sz w:val="20"/>
                <w:szCs w:val="19"/>
                <w:lang w:val="es" w:eastAsia="en-US"/>
              </w:rPr>
              <w:t xml:space="preserve"> y </w:t>
            </w:r>
            <w:r w:rsidRPr="00CB7B12">
              <w:rPr>
                <w:rFonts w:ascii="Arial Narrow" w:eastAsia="Calibri" w:hAnsi="Arial Narrow" w:cs="Arial"/>
                <w:b/>
                <w:bCs/>
                <w:sz w:val="20"/>
                <w:szCs w:val="19"/>
                <w:lang w:val="es" w:eastAsia="en-US"/>
              </w:rPr>
              <w:t>"</w:t>
            </w:r>
            <w:r w:rsidRPr="00CB7B12">
              <w:rPr>
                <w:rFonts w:ascii="Arial Narrow" w:eastAsia="Calibri" w:hAnsi="Arial Narrow" w:cs="Arial"/>
                <w:b/>
                <w:bCs/>
                <w:sz w:val="20"/>
                <w:szCs w:val="19"/>
                <w:u w:val="single"/>
                <w:lang w:val="es" w:eastAsia="en-US"/>
              </w:rPr>
              <w:t>Fuentes de ingresos de niños</w:t>
            </w:r>
            <w:r w:rsidRPr="00CB7B12">
              <w:rPr>
                <w:rFonts w:ascii="Arial Narrow" w:eastAsia="Calibri" w:hAnsi="Arial Narrow" w:cs="Arial"/>
                <w:b/>
                <w:bCs/>
                <w:sz w:val="20"/>
                <w:szCs w:val="19"/>
                <w:lang w:val="es" w:eastAsia="en-US"/>
              </w:rPr>
              <w:t>"</w:t>
            </w:r>
            <w:r w:rsidRPr="00CB7B12">
              <w:rPr>
                <w:rFonts w:ascii="Arial Narrow" w:eastAsia="Calibri" w:hAnsi="Arial Narrow" w:cs="Arial"/>
                <w:sz w:val="20"/>
                <w:szCs w:val="19"/>
                <w:lang w:val="es" w:eastAsia="en-US"/>
              </w:rPr>
              <w:t>, impresas en la parte de atrás de la solicitud para determinar si su familia tiene ingresos que declarar.</w:t>
            </w:r>
          </w:p>
          <w:p w14:paraId="2455D49B" w14:textId="77777777" w:rsidR="00CB7B12" w:rsidRPr="00CB7B12" w:rsidRDefault="00CB7B12" w:rsidP="0056038B">
            <w:pPr>
              <w:widowControl/>
              <w:numPr>
                <w:ilvl w:val="0"/>
                <w:numId w:val="11"/>
              </w:numPr>
              <w:autoSpaceDE/>
              <w:autoSpaceDN/>
              <w:adjustRightInd/>
              <w:ind w:left="525" w:hanging="180"/>
              <w:contextualSpacing/>
              <w:rPr>
                <w:rFonts w:ascii="Arial Narrow" w:eastAsia="Calibri" w:hAnsi="Arial Narrow" w:cs="Arial"/>
                <w:sz w:val="20"/>
                <w:szCs w:val="19"/>
                <w:lang w:eastAsia="en-US"/>
              </w:rPr>
            </w:pPr>
            <w:r w:rsidRPr="00CB7B12">
              <w:rPr>
                <w:rFonts w:ascii="Arial Narrow" w:eastAsia="Calibri" w:hAnsi="Arial Narrow" w:cs="Arial"/>
                <w:sz w:val="20"/>
                <w:szCs w:val="19"/>
                <w:lang w:val="es" w:eastAsia="en-US"/>
              </w:rPr>
              <w:t xml:space="preserve">Declare todas las cantidades SOLO EN INGRESOS BRUTOS. Declare todos los ingresos en dólares en números enteros. No incluya centavos. </w:t>
            </w:r>
          </w:p>
          <w:p w14:paraId="0BCA0C63" w14:textId="77777777" w:rsidR="00CB7B12" w:rsidRPr="00CB7B12" w:rsidRDefault="00CB7B12" w:rsidP="0056038B">
            <w:pPr>
              <w:widowControl/>
              <w:numPr>
                <w:ilvl w:val="1"/>
                <w:numId w:val="11"/>
              </w:numPr>
              <w:autoSpaceDE/>
              <w:autoSpaceDN/>
              <w:adjustRightInd/>
              <w:ind w:left="705" w:hanging="18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Los ingresos brutos son los ingresos totales recibidos antes de impuestos</w:t>
            </w:r>
          </w:p>
          <w:p w14:paraId="6C809FE0" w14:textId="31E42957" w:rsidR="00CB7B12" w:rsidRPr="00454B6E" w:rsidRDefault="00CB7B12" w:rsidP="0056038B">
            <w:pPr>
              <w:widowControl/>
              <w:numPr>
                <w:ilvl w:val="1"/>
                <w:numId w:val="11"/>
              </w:numPr>
              <w:autoSpaceDE/>
              <w:autoSpaceDN/>
              <w:adjustRightInd/>
              <w:ind w:left="705" w:hanging="18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Mucha gente piensa en los ingresos como la cantidad que se "llevan a casa" y no el total, la cantidad "bruta". Asegúrese de que los ingresos que declara en esta solicitud NO se han reducido para pagar impuestos, primas de seguros o cualquier otra cantidad que se deduzca de su paga.</w:t>
            </w:r>
          </w:p>
          <w:p w14:paraId="1D823483" w14:textId="77777777" w:rsidR="00CB7B12" w:rsidRPr="00CB7B12" w:rsidRDefault="00CB7B12" w:rsidP="0056038B">
            <w:pPr>
              <w:widowControl/>
              <w:numPr>
                <w:ilvl w:val="0"/>
                <w:numId w:val="11"/>
              </w:numPr>
              <w:autoSpaceDE/>
              <w:autoSpaceDN/>
              <w:adjustRightInd/>
              <w:ind w:left="525" w:hanging="18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Escriba un "0" en cualquier campo donde no haya ingresos que declarar. Cualquier campo de ingresos que quede vacío o en blanco también contará como cero. Si escribe "0" o deja algún campo en blanco, está certificando (prometiendo) que no hay ingresos que declarar. Si los funcionarios locales sospechan que sus ingresos familiares se han declarado incorrectamente, se investigará su solicitud.</w:t>
            </w:r>
          </w:p>
          <w:p w14:paraId="27253ADE" w14:textId="77777777" w:rsidR="00CB7B12" w:rsidRPr="00CB7B12" w:rsidRDefault="00CB7B12" w:rsidP="0056038B">
            <w:pPr>
              <w:widowControl/>
              <w:numPr>
                <w:ilvl w:val="0"/>
                <w:numId w:val="11"/>
              </w:numPr>
              <w:autoSpaceDE/>
              <w:autoSpaceDN/>
              <w:adjustRightInd/>
              <w:ind w:left="525" w:hanging="18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Marque con qué frecuencia recibe cada tipo de ingresos mediante las casillas a la derecha de cada campo.</w:t>
            </w:r>
          </w:p>
        </w:tc>
      </w:tr>
      <w:tr w:rsidR="00CB7B12" w:rsidRPr="007002CF" w14:paraId="52A725CC" w14:textId="77777777" w:rsidTr="00C93637">
        <w:tc>
          <w:tcPr>
            <w:tcW w:w="5000" w:type="pct"/>
            <w:gridSpan w:val="3"/>
            <w:shd w:val="clear" w:color="auto" w:fill="auto"/>
          </w:tcPr>
          <w:p w14:paraId="4C78D599" w14:textId="77777777" w:rsidR="00CB7B12" w:rsidRPr="00CB7B12" w:rsidRDefault="00CB7B12" w:rsidP="00C93637">
            <w:pPr>
              <w:widowControl/>
              <w:autoSpaceDE/>
              <w:autoSpaceDN/>
              <w:adjustRightInd/>
              <w:contextualSpacing/>
              <w:rPr>
                <w:rFonts w:ascii="Arial Narrow" w:eastAsia="Calibri" w:hAnsi="Arial Narrow" w:cs="Arial"/>
                <w:b/>
                <w:sz w:val="22"/>
                <w:szCs w:val="22"/>
                <w:lang w:val="es-ES_tradnl" w:eastAsia="en-US"/>
              </w:rPr>
            </w:pPr>
            <w:r w:rsidRPr="00CB7B12">
              <w:rPr>
                <w:rFonts w:ascii="Arial Narrow" w:eastAsia="Calibri" w:hAnsi="Arial Narrow" w:cs="Arial"/>
                <w:b/>
                <w:bCs/>
                <w:sz w:val="22"/>
                <w:szCs w:val="22"/>
                <w:lang w:val="es" w:eastAsia="en-US"/>
              </w:rPr>
              <w:lastRenderedPageBreak/>
              <w:t>3.A. DECLARAR LOS INGRESOS DE LOS NIÑOS</w:t>
            </w:r>
          </w:p>
        </w:tc>
      </w:tr>
      <w:tr w:rsidR="00CB7B12" w:rsidRPr="00CB7B12" w14:paraId="579810B2" w14:textId="77777777" w:rsidTr="00C93637">
        <w:tc>
          <w:tcPr>
            <w:tcW w:w="5000" w:type="pct"/>
            <w:gridSpan w:val="3"/>
            <w:shd w:val="clear" w:color="auto" w:fill="D9D9D9"/>
          </w:tcPr>
          <w:p w14:paraId="54DE8B7F" w14:textId="0EA7ECD2" w:rsidR="00CB7B12" w:rsidRPr="00925256" w:rsidRDefault="00CB7B12" w:rsidP="0056038B">
            <w:pPr>
              <w:widowControl/>
              <w:autoSpaceDE/>
              <w:autoSpaceDN/>
              <w:adjustRightInd/>
              <w:ind w:left="255" w:hanging="255"/>
              <w:contextualSpacing/>
              <w:rPr>
                <w:rFonts w:ascii="Arial Narrow" w:eastAsia="Calibri" w:hAnsi="Arial Narrow" w:cs="Arial"/>
                <w:sz w:val="19"/>
                <w:szCs w:val="19"/>
                <w:lang w:val="es-ES_tradnl" w:eastAsia="en-US"/>
              </w:rPr>
            </w:pPr>
            <w:r w:rsidRPr="00CB7B12">
              <w:rPr>
                <w:rFonts w:ascii="Arial Narrow" w:eastAsia="Calibri" w:hAnsi="Arial Narrow" w:cs="Arial"/>
                <w:b/>
                <w:bCs/>
                <w:sz w:val="19"/>
                <w:szCs w:val="19"/>
                <w:lang w:val="es" w:eastAsia="en-US"/>
              </w:rPr>
              <w:t>A</w:t>
            </w:r>
            <w:r w:rsidRPr="00CB7B12">
              <w:rPr>
                <w:rFonts w:ascii="Arial Narrow" w:eastAsia="Calibri" w:hAnsi="Arial Narrow" w:cs="Arial"/>
                <w:sz w:val="19"/>
                <w:szCs w:val="19"/>
                <w:lang w:val="es" w:eastAsia="en-US"/>
              </w:rPr>
              <w:t xml:space="preserve">)  </w:t>
            </w:r>
            <w:r w:rsidRPr="00CB7B12">
              <w:rPr>
                <w:rFonts w:ascii="Arial Narrow" w:eastAsia="Calibri" w:hAnsi="Arial Narrow" w:cs="Arial"/>
                <w:b/>
                <w:bCs/>
                <w:sz w:val="19"/>
                <w:szCs w:val="19"/>
                <w:lang w:val="es" w:eastAsia="en-US"/>
              </w:rPr>
              <w:t>Declarar todos los ingresos ganados o recibidos de los niños.</w:t>
            </w:r>
            <w:r w:rsidRPr="00CB7B12">
              <w:rPr>
                <w:rFonts w:ascii="Arial Narrow" w:eastAsia="Calibri" w:hAnsi="Arial Narrow" w:cs="Arial"/>
                <w:sz w:val="19"/>
                <w:szCs w:val="19"/>
                <w:lang w:val="es" w:eastAsia="en-US"/>
              </w:rPr>
              <w:t xml:space="preserve"> Declare los ingresos brutos combinados de TODOS los niños de su familia enumerados en el </w:t>
            </w:r>
            <w:r w:rsidRPr="00CB7B12">
              <w:rPr>
                <w:rFonts w:ascii="Arial Narrow" w:eastAsia="Calibri" w:hAnsi="Arial Narrow" w:cs="Arial"/>
                <w:b/>
                <w:bCs/>
                <w:sz w:val="19"/>
                <w:szCs w:val="19"/>
                <w:lang w:val="es" w:eastAsia="en-US"/>
              </w:rPr>
              <w:t>PASO 1</w:t>
            </w:r>
            <w:r w:rsidRPr="00CB7B12">
              <w:rPr>
                <w:rFonts w:ascii="Arial Narrow" w:eastAsia="Calibri" w:hAnsi="Arial Narrow" w:cs="Arial"/>
                <w:sz w:val="19"/>
                <w:szCs w:val="19"/>
                <w:lang w:val="es" w:eastAsia="en-US"/>
              </w:rPr>
              <w:t xml:space="preserve"> en la casilla marcada "Ingresos totales del niño". Solo cuente los ingresos de los niños en régimen de acogida si realiza la solicitud incluyéndolos con el resto de su familia. </w:t>
            </w:r>
          </w:p>
          <w:p w14:paraId="789A6EC2" w14:textId="77777777" w:rsidR="00CB7B12" w:rsidRPr="00CB7B12" w:rsidRDefault="00CB7B12" w:rsidP="0056038B">
            <w:pPr>
              <w:widowControl/>
              <w:autoSpaceDE/>
              <w:autoSpaceDN/>
              <w:adjustRightInd/>
              <w:ind w:left="255" w:hanging="255"/>
              <w:contextualSpacing/>
              <w:rPr>
                <w:rFonts w:ascii="Arial Narrow" w:eastAsia="Calibri" w:hAnsi="Arial Narrow" w:cs="Arial"/>
                <w:sz w:val="20"/>
                <w:szCs w:val="19"/>
                <w:lang w:eastAsia="en-US"/>
              </w:rPr>
            </w:pPr>
            <w:r w:rsidRPr="00CB7B12">
              <w:rPr>
                <w:rFonts w:ascii="Arial Narrow" w:eastAsia="Calibri" w:hAnsi="Arial Narrow" w:cs="Arial"/>
                <w:b/>
                <w:bCs/>
                <w:i/>
                <w:iCs/>
                <w:sz w:val="19"/>
                <w:szCs w:val="19"/>
                <w:lang w:val="es" w:eastAsia="en-US"/>
              </w:rPr>
              <w:t>¿Cuáles son los ingresos del niño?</w:t>
            </w:r>
            <w:r w:rsidRPr="00CB7B12">
              <w:rPr>
                <w:rFonts w:ascii="Arial Narrow" w:eastAsia="Calibri" w:hAnsi="Arial Narrow" w:cs="Arial"/>
                <w:b/>
                <w:bCs/>
                <w:sz w:val="19"/>
                <w:szCs w:val="19"/>
                <w:lang w:val="es" w:eastAsia="en-US"/>
              </w:rPr>
              <w:t xml:space="preserve"> </w:t>
            </w:r>
            <w:r w:rsidRPr="00CB7B12">
              <w:rPr>
                <w:rFonts w:ascii="Arial Narrow" w:eastAsia="Calibri" w:hAnsi="Arial Narrow" w:cs="Arial"/>
                <w:sz w:val="19"/>
                <w:szCs w:val="19"/>
                <w:lang w:val="es" w:eastAsia="en-US"/>
              </w:rPr>
              <w:t>Los ingresos del niño son el dinero recibido fuera de su familia y pagado DIRECTAMENTE a sus niños. Muchas familias no tienen este tipo de ingresos.</w:t>
            </w:r>
          </w:p>
        </w:tc>
      </w:tr>
      <w:tr w:rsidR="00CB7B12" w:rsidRPr="007002CF" w14:paraId="51E1D588" w14:textId="77777777" w:rsidTr="00C93637">
        <w:trPr>
          <w:trHeight w:val="242"/>
        </w:trPr>
        <w:tc>
          <w:tcPr>
            <w:tcW w:w="5000" w:type="pct"/>
            <w:gridSpan w:val="3"/>
            <w:shd w:val="clear" w:color="auto" w:fill="auto"/>
          </w:tcPr>
          <w:p w14:paraId="7FC55F31" w14:textId="77777777" w:rsidR="00CB7B12" w:rsidRPr="00CB7B12" w:rsidRDefault="00CB7B12" w:rsidP="00C93637">
            <w:pPr>
              <w:widowControl/>
              <w:autoSpaceDE/>
              <w:autoSpaceDN/>
              <w:adjustRightInd/>
              <w:contextualSpacing/>
              <w:rPr>
                <w:rFonts w:ascii="Arial Narrow" w:eastAsia="Calibri" w:hAnsi="Arial Narrow" w:cs="Arial"/>
                <w:b/>
                <w:sz w:val="22"/>
                <w:szCs w:val="22"/>
                <w:lang w:val="es-ES_tradnl" w:eastAsia="en-US"/>
              </w:rPr>
            </w:pPr>
            <w:r w:rsidRPr="00CB7B12">
              <w:rPr>
                <w:rFonts w:ascii="Arial Narrow" w:eastAsia="Calibri" w:hAnsi="Arial Narrow" w:cs="Arial"/>
                <w:b/>
                <w:bCs/>
                <w:sz w:val="22"/>
                <w:szCs w:val="22"/>
                <w:lang w:val="es" w:eastAsia="en-US"/>
              </w:rPr>
              <w:t>3.B. DECLARAR LOS INGRESOS DE LOS ADULTOS</w:t>
            </w:r>
          </w:p>
        </w:tc>
      </w:tr>
      <w:tr w:rsidR="00CB7B12" w:rsidRPr="007002CF" w14:paraId="3838F5F5" w14:textId="77777777" w:rsidTr="00C93637">
        <w:tc>
          <w:tcPr>
            <w:tcW w:w="5000" w:type="pct"/>
            <w:gridSpan w:val="3"/>
            <w:shd w:val="clear" w:color="auto" w:fill="auto"/>
          </w:tcPr>
          <w:p w14:paraId="5FC9B0A0" w14:textId="77777777" w:rsidR="00CB7B12" w:rsidRPr="00CB7B12" w:rsidRDefault="00CB7B12" w:rsidP="00C93637">
            <w:pPr>
              <w:widowControl/>
              <w:autoSpaceDE/>
              <w:autoSpaceDN/>
              <w:adjustRightInd/>
              <w:contextualSpacing/>
              <w:rPr>
                <w:rFonts w:ascii="Arial Narrow" w:eastAsia="Calibri" w:hAnsi="Arial Narrow" w:cs="Arial"/>
                <w:b/>
                <w:sz w:val="20"/>
                <w:szCs w:val="19"/>
                <w:lang w:val="es-ES_tradnl" w:eastAsia="en-US"/>
              </w:rPr>
            </w:pPr>
            <w:r w:rsidRPr="00CB7B12">
              <w:rPr>
                <w:rFonts w:ascii="Arial Narrow" w:eastAsia="Calibri" w:hAnsi="Arial Narrow" w:cs="Arial"/>
                <w:b/>
                <w:bCs/>
                <w:sz w:val="20"/>
                <w:szCs w:val="19"/>
                <w:lang w:val="es" w:eastAsia="en-US"/>
              </w:rPr>
              <w:t>¿A quién debo enumerar aquí?</w:t>
            </w:r>
          </w:p>
          <w:p w14:paraId="5789CB61" w14:textId="5B6D91DC" w:rsidR="00CB7B12" w:rsidRPr="00CB7B12" w:rsidRDefault="00CB7B12" w:rsidP="0056038B">
            <w:pPr>
              <w:widowControl/>
              <w:numPr>
                <w:ilvl w:val="0"/>
                <w:numId w:val="12"/>
              </w:numPr>
              <w:autoSpaceDE/>
              <w:autoSpaceDN/>
              <w:adjustRightInd/>
              <w:ind w:left="615" w:hanging="255"/>
              <w:contextualSpacing/>
              <w:rPr>
                <w:rFonts w:ascii="Arial Narrow" w:eastAsia="Calibri" w:hAnsi="Arial Narrow" w:cs="Arial"/>
                <w:sz w:val="20"/>
                <w:szCs w:val="19"/>
                <w:u w:val="single"/>
                <w:lang w:val="es-ES_tradnl" w:eastAsia="en-US"/>
              </w:rPr>
            </w:pPr>
            <w:r w:rsidRPr="00CB7B12">
              <w:rPr>
                <w:rFonts w:ascii="Arial Narrow" w:eastAsia="Calibri" w:hAnsi="Arial Narrow" w:cs="Arial"/>
                <w:sz w:val="20"/>
                <w:szCs w:val="19"/>
                <w:lang w:val="es" w:eastAsia="en-US"/>
              </w:rPr>
              <w:t xml:space="preserve">Al rellenar esta sección, incluya a TODOS los miembros adultos de su familia que vivan con usted y compartan ingresos y gastos, </w:t>
            </w:r>
            <w:r w:rsidRPr="00CB7B12">
              <w:rPr>
                <w:rFonts w:ascii="Arial Narrow" w:eastAsia="Calibri" w:hAnsi="Arial Narrow" w:cs="Arial"/>
                <w:sz w:val="20"/>
                <w:szCs w:val="19"/>
                <w:u w:val="single"/>
                <w:lang w:val="es" w:eastAsia="en-US"/>
              </w:rPr>
              <w:t xml:space="preserve">aunque no estén emparentados y aunque no </w:t>
            </w:r>
            <w:proofErr w:type="gramStart"/>
            <w:r w:rsidRPr="00CB7B12">
              <w:rPr>
                <w:rFonts w:ascii="Arial Narrow" w:eastAsia="Calibri" w:hAnsi="Arial Narrow" w:cs="Arial"/>
                <w:sz w:val="20"/>
                <w:szCs w:val="19"/>
                <w:u w:val="single"/>
                <w:lang w:val="es" w:eastAsia="en-US"/>
              </w:rPr>
              <w:t xml:space="preserve">reciban </w:t>
            </w:r>
            <w:r w:rsidR="0056038B">
              <w:rPr>
                <w:rFonts w:ascii="Arial Narrow" w:eastAsia="Calibri" w:hAnsi="Arial Narrow" w:cs="Arial"/>
                <w:sz w:val="20"/>
                <w:szCs w:val="19"/>
                <w:u w:val="single"/>
                <w:lang w:val="es" w:eastAsia="en-US"/>
              </w:rPr>
              <w:t xml:space="preserve"> </w:t>
            </w:r>
            <w:r w:rsidRPr="00CB7B12">
              <w:rPr>
                <w:rFonts w:ascii="Arial Narrow" w:eastAsia="Calibri" w:hAnsi="Arial Narrow" w:cs="Arial"/>
                <w:sz w:val="20"/>
                <w:szCs w:val="19"/>
                <w:u w:val="single"/>
                <w:lang w:val="es" w:eastAsia="en-US"/>
              </w:rPr>
              <w:t>sus</w:t>
            </w:r>
            <w:proofErr w:type="gramEnd"/>
            <w:r w:rsidRPr="00CB7B12">
              <w:rPr>
                <w:rFonts w:ascii="Arial Narrow" w:eastAsia="Calibri" w:hAnsi="Arial Narrow" w:cs="Arial"/>
                <w:sz w:val="20"/>
                <w:szCs w:val="19"/>
                <w:u w:val="single"/>
                <w:lang w:val="es" w:eastAsia="en-US"/>
              </w:rPr>
              <w:t xml:space="preserve"> propios ingresos</w:t>
            </w:r>
            <w:r w:rsidRPr="00CB7B12">
              <w:rPr>
                <w:rFonts w:ascii="Arial Narrow" w:eastAsia="Calibri" w:hAnsi="Arial Narrow" w:cs="Arial"/>
                <w:sz w:val="20"/>
                <w:szCs w:val="19"/>
                <w:lang w:val="es" w:eastAsia="en-US"/>
              </w:rPr>
              <w:t>.</w:t>
            </w:r>
          </w:p>
          <w:p w14:paraId="5C4C3F99" w14:textId="77777777" w:rsidR="00CB7B12" w:rsidRPr="00CB7B12" w:rsidRDefault="00CB7B12" w:rsidP="00C93637">
            <w:pPr>
              <w:widowControl/>
              <w:numPr>
                <w:ilvl w:val="0"/>
                <w:numId w:val="12"/>
              </w:numPr>
              <w:autoSpaceDE/>
              <w:autoSpaceDN/>
              <w:adjustRightInd/>
              <w:ind w:left="360" w:firstLine="0"/>
              <w:contextualSpacing/>
              <w:rPr>
                <w:rFonts w:ascii="Arial Narrow" w:eastAsia="Calibri" w:hAnsi="Arial Narrow" w:cs="Arial"/>
                <w:b/>
                <w:i/>
                <w:sz w:val="20"/>
                <w:szCs w:val="19"/>
                <w:lang w:eastAsia="en-US"/>
              </w:rPr>
            </w:pPr>
            <w:r w:rsidRPr="00CB7B12">
              <w:rPr>
                <w:rFonts w:ascii="Arial Narrow" w:eastAsia="Calibri" w:hAnsi="Arial Narrow" w:cs="Arial"/>
                <w:b/>
                <w:bCs/>
                <w:i/>
                <w:iCs/>
                <w:sz w:val="20"/>
                <w:szCs w:val="19"/>
                <w:lang w:val="es" w:eastAsia="en-US"/>
              </w:rPr>
              <w:t xml:space="preserve">NO incluya a: </w:t>
            </w:r>
          </w:p>
          <w:p w14:paraId="7430B7FB" w14:textId="77777777" w:rsidR="00CB7B12" w:rsidRPr="00CB7B12" w:rsidRDefault="00CB7B12" w:rsidP="00C93637">
            <w:pPr>
              <w:widowControl/>
              <w:numPr>
                <w:ilvl w:val="1"/>
                <w:numId w:val="12"/>
              </w:numPr>
              <w:autoSpaceDE/>
              <w:autoSpaceDN/>
              <w:adjustRightInd/>
              <w:ind w:left="576" w:firstLine="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 xml:space="preserve">Las personas que vivan con usted, pero que no dependan económicamente de los ingresos familiares NI contribuyan con sus ingresos a la familia. </w:t>
            </w:r>
          </w:p>
          <w:p w14:paraId="0C0F0B80" w14:textId="77777777" w:rsidR="00CB7B12" w:rsidRPr="00CB7B12" w:rsidRDefault="00CB7B12" w:rsidP="00C93637">
            <w:pPr>
              <w:widowControl/>
              <w:numPr>
                <w:ilvl w:val="1"/>
                <w:numId w:val="12"/>
              </w:numPr>
              <w:autoSpaceDE/>
              <w:autoSpaceDN/>
              <w:adjustRightInd/>
              <w:ind w:left="576" w:firstLine="0"/>
              <w:contextualSpacing/>
              <w:rPr>
                <w:rFonts w:ascii="Arial Narrow" w:eastAsia="Calibri" w:hAnsi="Arial Narrow" w:cs="Arial"/>
                <w:sz w:val="20"/>
                <w:szCs w:val="19"/>
                <w:lang w:val="es-ES_tradnl" w:eastAsia="en-US"/>
              </w:rPr>
            </w:pPr>
            <w:r w:rsidRPr="00CB7B12">
              <w:rPr>
                <w:rFonts w:ascii="Arial Narrow" w:eastAsia="Calibri" w:hAnsi="Arial Narrow" w:cs="Arial"/>
                <w:sz w:val="20"/>
                <w:szCs w:val="19"/>
                <w:lang w:val="es" w:eastAsia="en-US"/>
              </w:rPr>
              <w:t xml:space="preserve">Los niños y estudiantes ya enumerados en el </w:t>
            </w:r>
            <w:r w:rsidRPr="00CB7B12">
              <w:rPr>
                <w:rFonts w:ascii="Arial Narrow" w:eastAsia="Calibri" w:hAnsi="Arial Narrow" w:cs="Arial"/>
                <w:b/>
                <w:bCs/>
                <w:sz w:val="20"/>
                <w:szCs w:val="19"/>
                <w:lang w:val="es" w:eastAsia="en-US"/>
              </w:rPr>
              <w:t>PASO 1</w:t>
            </w:r>
            <w:r w:rsidRPr="00CB7B12">
              <w:rPr>
                <w:rFonts w:ascii="Arial Narrow" w:eastAsia="Calibri" w:hAnsi="Arial Narrow" w:cs="Arial"/>
                <w:sz w:val="20"/>
                <w:szCs w:val="19"/>
                <w:lang w:val="es" w:eastAsia="en-US"/>
              </w:rPr>
              <w:t>.</w:t>
            </w:r>
          </w:p>
        </w:tc>
      </w:tr>
      <w:tr w:rsidR="00CB7B12" w:rsidRPr="007002CF" w14:paraId="1C0C9C1D" w14:textId="77777777" w:rsidTr="00C93637">
        <w:trPr>
          <w:trHeight w:val="2087"/>
        </w:trPr>
        <w:tc>
          <w:tcPr>
            <w:tcW w:w="1048" w:type="pct"/>
            <w:shd w:val="clear" w:color="auto" w:fill="D9D9D9"/>
          </w:tcPr>
          <w:p w14:paraId="7C408447"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B) Enumerar los nombres de los miembros adultos de la familia.</w:t>
            </w:r>
            <w:r w:rsidRPr="00CB7B12">
              <w:rPr>
                <w:rFonts w:ascii="Arial Narrow" w:eastAsia="Calibri" w:hAnsi="Arial Narrow" w:cs="Arial"/>
                <w:sz w:val="20"/>
                <w:szCs w:val="19"/>
                <w:lang w:val="es" w:eastAsia="en-US"/>
              </w:rPr>
              <w:t xml:space="preserve"> Escriba el nombre de cada miembro de la familia en las casillas marcadas "Nombres de los miembros adultos de la familia (nombre y apellido)". </w:t>
            </w:r>
            <w:r w:rsidRPr="00CB7B12">
              <w:rPr>
                <w:rFonts w:ascii="Arial Narrow" w:eastAsia="Calibri" w:hAnsi="Arial Narrow" w:cs="Arial"/>
                <w:sz w:val="20"/>
                <w:szCs w:val="19"/>
                <w:u w:val="single"/>
                <w:lang w:val="es" w:eastAsia="en-US"/>
              </w:rPr>
              <w:t xml:space="preserve">No incluya a ningún miembro de la familia enumerado en el </w:t>
            </w:r>
            <w:r w:rsidRPr="00CB7B12">
              <w:rPr>
                <w:rFonts w:ascii="Arial Narrow" w:eastAsia="Calibri" w:hAnsi="Arial Narrow" w:cs="Arial"/>
                <w:b/>
                <w:bCs/>
                <w:sz w:val="20"/>
                <w:szCs w:val="19"/>
                <w:u w:val="single"/>
                <w:lang w:val="es" w:eastAsia="en-US"/>
              </w:rPr>
              <w:t>PASO 1</w:t>
            </w:r>
            <w:r w:rsidRPr="00CB7B12">
              <w:rPr>
                <w:rFonts w:ascii="Arial Narrow" w:eastAsia="Calibri" w:hAnsi="Arial Narrow" w:cs="Arial"/>
                <w:b/>
                <w:bCs/>
                <w:sz w:val="20"/>
                <w:szCs w:val="19"/>
                <w:lang w:val="es" w:eastAsia="en-US"/>
              </w:rPr>
              <w:t>.</w:t>
            </w:r>
            <w:r w:rsidRPr="00CB7B12">
              <w:rPr>
                <w:rFonts w:ascii="Arial Narrow" w:eastAsia="Calibri" w:hAnsi="Arial Narrow" w:cs="Arial"/>
                <w:sz w:val="20"/>
                <w:szCs w:val="19"/>
                <w:lang w:val="es" w:eastAsia="en-US"/>
              </w:rPr>
              <w:t xml:space="preserve"> Si alguno de los niños enumerado en el </w:t>
            </w:r>
            <w:r w:rsidRPr="00CB7B12">
              <w:rPr>
                <w:rFonts w:ascii="Arial Narrow" w:eastAsia="Calibri" w:hAnsi="Arial Narrow" w:cs="Arial"/>
                <w:b/>
                <w:bCs/>
                <w:sz w:val="20"/>
                <w:szCs w:val="19"/>
                <w:lang w:val="es" w:eastAsia="en-US"/>
              </w:rPr>
              <w:t>PASO 1</w:t>
            </w:r>
            <w:r w:rsidRPr="00CB7B12">
              <w:rPr>
                <w:rFonts w:ascii="Arial Narrow" w:eastAsia="Calibri" w:hAnsi="Arial Narrow" w:cs="Arial"/>
                <w:sz w:val="20"/>
                <w:szCs w:val="19"/>
                <w:lang w:val="es" w:eastAsia="en-US"/>
              </w:rPr>
              <w:t xml:space="preserve"> tiene ingresos, siga las instrucciones del </w:t>
            </w:r>
            <w:r w:rsidRPr="00CB7B12">
              <w:rPr>
                <w:rFonts w:ascii="Arial Narrow" w:eastAsia="Calibri" w:hAnsi="Arial Narrow" w:cs="Arial"/>
                <w:b/>
                <w:bCs/>
                <w:sz w:val="20"/>
                <w:szCs w:val="19"/>
                <w:lang w:val="es" w:eastAsia="en-US"/>
              </w:rPr>
              <w:t>PASO 3, Parte A.</w:t>
            </w:r>
          </w:p>
        </w:tc>
        <w:tc>
          <w:tcPr>
            <w:tcW w:w="2156" w:type="pct"/>
            <w:shd w:val="clear" w:color="auto" w:fill="D9D9D9"/>
          </w:tcPr>
          <w:p w14:paraId="521F948C"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C) Declarar los ingresos profesionales.</w:t>
            </w:r>
            <w:r w:rsidRPr="00CB7B12">
              <w:rPr>
                <w:rFonts w:ascii="Arial Narrow" w:eastAsia="Calibri" w:hAnsi="Arial Narrow" w:cs="Arial"/>
                <w:sz w:val="20"/>
                <w:szCs w:val="19"/>
                <w:lang w:val="es" w:eastAsia="en-US"/>
              </w:rPr>
              <w:t xml:space="preserve"> Declare todo lo que gane en su actividad profesional en el campo de la solicitud "Ingresos profesionales". Normalmente, se trata del dinero recibido trabajando. Si es autónomo o posee una granja, tendrá que declarar sus ingresos netos.</w:t>
            </w:r>
          </w:p>
          <w:p w14:paraId="2092A956"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p>
          <w:p w14:paraId="3576FFFD"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i/>
                <w:iCs/>
                <w:sz w:val="20"/>
                <w:szCs w:val="19"/>
                <w:lang w:val="es" w:eastAsia="en-US"/>
              </w:rPr>
              <w:t>¿Qué pasa si soy autónomo?</w:t>
            </w:r>
            <w:r w:rsidRPr="00CB7B12">
              <w:rPr>
                <w:rFonts w:ascii="Arial Narrow" w:eastAsia="Calibri" w:hAnsi="Arial Narrow" w:cs="Arial"/>
                <w:sz w:val="20"/>
                <w:szCs w:val="19"/>
                <w:lang w:val="es" w:eastAsia="en-US"/>
              </w:rPr>
              <w:t xml:space="preserve"> Declare los ingresos netos de su trabajo. Esto se calcula restando los gastos operativos totales de su empresa de sus ingresos brutos.</w:t>
            </w:r>
            <w:r w:rsidRPr="00CB7B12">
              <w:rPr>
                <w:rFonts w:ascii="Arial Narrow" w:eastAsia="Calibri" w:hAnsi="Arial Narrow" w:cs="Arial"/>
                <w:b/>
                <w:bCs/>
                <w:noProof/>
                <w:sz w:val="20"/>
                <w:szCs w:val="19"/>
                <w:lang w:val="es" w:eastAsia="en-US"/>
              </w:rPr>
              <w:t xml:space="preserve"> </w:t>
            </w:r>
          </w:p>
        </w:tc>
        <w:tc>
          <w:tcPr>
            <w:tcW w:w="1796" w:type="pct"/>
            <w:shd w:val="clear" w:color="auto" w:fill="D9D9D9"/>
          </w:tcPr>
          <w:p w14:paraId="31476C25"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D) Declarar los ingresos por ayuda pública/manutención infantil/pensión alimenticia.</w:t>
            </w:r>
            <w:r w:rsidRPr="00CB7B12">
              <w:rPr>
                <w:rFonts w:ascii="Arial Narrow" w:eastAsia="Calibri" w:hAnsi="Arial Narrow" w:cs="Arial"/>
                <w:sz w:val="20"/>
                <w:szCs w:val="19"/>
                <w:lang w:val="es" w:eastAsia="en-US"/>
              </w:rPr>
              <w:t xml:space="preserve"> Declare todos los ingresos que correspondan en el campo de la solicitud "Ayuda pública/manutención infantil/pensión alimenticia". </w:t>
            </w:r>
            <w:r w:rsidRPr="00CB7B12">
              <w:rPr>
                <w:rFonts w:ascii="Arial Narrow" w:eastAsia="Calibri" w:hAnsi="Arial Narrow" w:cs="Arial"/>
                <w:sz w:val="20"/>
                <w:szCs w:val="19"/>
                <w:u w:val="single"/>
                <w:lang w:val="es" w:eastAsia="en-US"/>
              </w:rPr>
              <w:t>No declare el valor en efectivo de ninguna prestación de ayuda pública que NO aparezca en la lista</w:t>
            </w:r>
            <w:r w:rsidRPr="00CB7B12">
              <w:rPr>
                <w:rFonts w:ascii="Arial Narrow" w:eastAsia="Calibri" w:hAnsi="Arial Narrow" w:cs="Arial"/>
                <w:sz w:val="20"/>
                <w:szCs w:val="19"/>
                <w:lang w:val="es" w:eastAsia="en-US"/>
              </w:rPr>
              <w:t>. Si recibe ingresos de manutención infantil o pensión alimenticia, solo declare los pagos ordenados por el tribunal. Los pagos informales regulares deben declararse como "otros" en la siguiente parte.</w:t>
            </w:r>
            <w:r w:rsidRPr="00CB7B12">
              <w:rPr>
                <w:rFonts w:ascii="Arial Narrow" w:eastAsia="Calibri" w:hAnsi="Arial Narrow" w:cs="Arial"/>
                <w:b/>
                <w:bCs/>
                <w:noProof/>
                <w:sz w:val="20"/>
                <w:szCs w:val="19"/>
                <w:lang w:val="es" w:eastAsia="en-US"/>
              </w:rPr>
              <w:t xml:space="preserve"> </w:t>
            </w:r>
          </w:p>
        </w:tc>
      </w:tr>
      <w:tr w:rsidR="00CB7B12" w:rsidRPr="007002CF" w14:paraId="5F2DE604" w14:textId="77777777" w:rsidTr="00C93637">
        <w:trPr>
          <w:trHeight w:val="1718"/>
        </w:trPr>
        <w:tc>
          <w:tcPr>
            <w:tcW w:w="1048" w:type="pct"/>
            <w:shd w:val="clear" w:color="auto" w:fill="D9D9D9"/>
          </w:tcPr>
          <w:p w14:paraId="2ACDC1C1"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 xml:space="preserve">E) Declarar ingresos por pensión/jubilación/otros. </w:t>
            </w:r>
            <w:r w:rsidRPr="00CB7B12">
              <w:rPr>
                <w:rFonts w:ascii="Arial Narrow" w:eastAsia="Calibri" w:hAnsi="Arial Narrow" w:cs="Arial"/>
                <w:sz w:val="20"/>
                <w:szCs w:val="19"/>
                <w:lang w:val="es" w:eastAsia="en-US"/>
              </w:rPr>
              <w:t>Declare todos los ingresos que correspondan en el campo de la solicitud "Pensión/jubilación/otros".</w:t>
            </w:r>
          </w:p>
        </w:tc>
        <w:tc>
          <w:tcPr>
            <w:tcW w:w="2156" w:type="pct"/>
            <w:shd w:val="clear" w:color="auto" w:fill="D9D9D9"/>
          </w:tcPr>
          <w:p w14:paraId="328ECBF3"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F) Declarar el tamaño total de la familia.</w:t>
            </w:r>
            <w:r w:rsidRPr="00CB7B12">
              <w:rPr>
                <w:rFonts w:ascii="Arial Narrow" w:eastAsia="Calibri" w:hAnsi="Arial Narrow" w:cs="Arial"/>
                <w:sz w:val="20"/>
                <w:szCs w:val="19"/>
                <w:lang w:val="es" w:eastAsia="en-US"/>
              </w:rPr>
              <w:t xml:space="preserve"> Escriba el número total de miembros de la familia en el campo "Total de miembros de la familia (niños y adultos)". Este número DEBE ser igual al número de miembros de la familia enumerados en los </w:t>
            </w:r>
            <w:r w:rsidRPr="00CB7B12">
              <w:rPr>
                <w:rFonts w:ascii="Arial Narrow" w:eastAsia="Calibri" w:hAnsi="Arial Narrow" w:cs="Arial"/>
                <w:b/>
                <w:bCs/>
                <w:sz w:val="20"/>
                <w:szCs w:val="19"/>
                <w:lang w:val="es" w:eastAsia="en-US"/>
              </w:rPr>
              <w:t>PASOS 1</w:t>
            </w:r>
            <w:r w:rsidRPr="00CB7B12">
              <w:rPr>
                <w:rFonts w:ascii="Arial Narrow" w:eastAsia="Calibri" w:hAnsi="Arial Narrow" w:cs="Arial"/>
                <w:sz w:val="20"/>
                <w:szCs w:val="19"/>
                <w:lang w:val="es" w:eastAsia="en-US"/>
              </w:rPr>
              <w:t xml:space="preserve"> y </w:t>
            </w:r>
            <w:r w:rsidRPr="00CB7B12">
              <w:rPr>
                <w:rFonts w:ascii="Arial Narrow" w:eastAsia="Calibri" w:hAnsi="Arial Narrow" w:cs="Arial"/>
                <w:b/>
                <w:bCs/>
                <w:sz w:val="20"/>
                <w:szCs w:val="19"/>
                <w:lang w:val="es" w:eastAsia="en-US"/>
              </w:rPr>
              <w:t>3</w:t>
            </w:r>
            <w:r w:rsidRPr="00CB7B12">
              <w:rPr>
                <w:rFonts w:ascii="Arial Narrow" w:eastAsia="Calibri" w:hAnsi="Arial Narrow" w:cs="Arial"/>
                <w:sz w:val="20"/>
                <w:szCs w:val="19"/>
                <w:lang w:val="es" w:eastAsia="en-US"/>
              </w:rPr>
              <w:t>. Si se hubiera olvidado de enumerar a algún miembro de su familia en la solicitud, vuelva atrás y añádalo. Es muy importante enumerar a todos los miembros de la familia, ya que el tamaño de su familia afecta a su solicitud para recibir comidas gratis o a precio reducido.</w:t>
            </w:r>
          </w:p>
        </w:tc>
        <w:tc>
          <w:tcPr>
            <w:tcW w:w="1796" w:type="pct"/>
            <w:shd w:val="clear" w:color="auto" w:fill="D9D9D9"/>
          </w:tcPr>
          <w:p w14:paraId="2B330404"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G) Proporcionar los últimos cuatro dígitos de su número de la Seguridad Social.</w:t>
            </w:r>
            <w:r w:rsidRPr="00CB7B12">
              <w:rPr>
                <w:rFonts w:ascii="Arial Narrow" w:eastAsia="Calibri" w:hAnsi="Arial Narrow" w:cs="Arial"/>
                <w:sz w:val="20"/>
                <w:szCs w:val="19"/>
                <w:lang w:val="es" w:eastAsia="en-US"/>
              </w:rPr>
              <w:t xml:space="preserve"> Hay que escribir los últimos cuatro dígitos de los números de la Seguridad Social en el espacio proporcionado de uno de los miembros adultos de la familia. Tiene derecho a solicitar </w:t>
            </w:r>
            <w:proofErr w:type="gramStart"/>
            <w:r w:rsidRPr="00CB7B12">
              <w:rPr>
                <w:rFonts w:ascii="Arial Narrow" w:eastAsia="Calibri" w:hAnsi="Arial Narrow" w:cs="Arial"/>
                <w:sz w:val="20"/>
                <w:szCs w:val="19"/>
                <w:lang w:val="es" w:eastAsia="en-US"/>
              </w:rPr>
              <w:t>prestaciones</w:t>
            </w:r>
            <w:proofErr w:type="gramEnd"/>
            <w:r w:rsidRPr="00CB7B12">
              <w:rPr>
                <w:rFonts w:ascii="Arial Narrow" w:eastAsia="Calibri" w:hAnsi="Arial Narrow" w:cs="Arial"/>
                <w:sz w:val="20"/>
                <w:szCs w:val="19"/>
                <w:lang w:val="es" w:eastAsia="en-US"/>
              </w:rPr>
              <w:t xml:space="preserve"> aunque no tenga número de la Seguridad Social. Si ningún adulto de la familia tiene número de la Seguridad Social, deje este espacio en blanco y marque la casilla de la derecha "Marcar si no tiene n.º de SS".</w:t>
            </w:r>
          </w:p>
        </w:tc>
      </w:tr>
    </w:tbl>
    <w:p w14:paraId="7EDE1C1D" w14:textId="77777777" w:rsidR="00CB7B12" w:rsidRPr="00CB7B12" w:rsidRDefault="00CB7B12" w:rsidP="00C93637">
      <w:pPr>
        <w:widowControl/>
        <w:autoSpaceDE/>
        <w:autoSpaceDN/>
        <w:adjustRightInd/>
        <w:contextualSpacing/>
        <w:rPr>
          <w:rFonts w:ascii="Arial Narrow" w:eastAsia="Calibri" w:hAnsi="Arial Narrow" w:cs="Arial"/>
          <w:vanish/>
          <w:sz w:val="22"/>
          <w:szCs w:val="22"/>
          <w:lang w:eastAsia="en-US"/>
        </w:rPr>
      </w:pPr>
    </w:p>
    <w:tbl>
      <w:tblPr>
        <w:tblW w:w="144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3060"/>
        <w:gridCol w:w="2070"/>
        <w:gridCol w:w="4950"/>
      </w:tblGrid>
      <w:tr w:rsidR="00CB7B12" w:rsidRPr="007002CF" w14:paraId="7D85049D" w14:textId="77777777" w:rsidTr="00C93637">
        <w:trPr>
          <w:trHeight w:val="395"/>
          <w:tblHeader/>
        </w:trPr>
        <w:tc>
          <w:tcPr>
            <w:tcW w:w="14400" w:type="dxa"/>
            <w:gridSpan w:val="4"/>
            <w:shd w:val="clear" w:color="auto" w:fill="CCC0D9"/>
            <w:vAlign w:val="center"/>
          </w:tcPr>
          <w:p w14:paraId="29E97D9F" w14:textId="77777777" w:rsidR="00CB7B12" w:rsidRPr="00CB7B12" w:rsidRDefault="00CB7B12" w:rsidP="00C93637">
            <w:pPr>
              <w:widowControl/>
              <w:autoSpaceDE/>
              <w:autoSpaceDN/>
              <w:adjustRightInd/>
              <w:contextualSpacing/>
              <w:rPr>
                <w:rFonts w:ascii="Arial Narrow" w:eastAsia="Calibri" w:hAnsi="Arial Narrow" w:cs="Arial"/>
                <w:b/>
                <w:sz w:val="26"/>
                <w:szCs w:val="26"/>
                <w:lang w:val="es-ES_tradnl" w:eastAsia="en-US"/>
              </w:rPr>
            </w:pPr>
            <w:r w:rsidRPr="00CB7B12">
              <w:rPr>
                <w:rFonts w:ascii="Arial Narrow" w:eastAsia="Calibri" w:hAnsi="Arial Narrow" w:cs="Arial"/>
                <w:b/>
                <w:bCs/>
                <w:sz w:val="26"/>
                <w:szCs w:val="26"/>
                <w:lang w:val="es" w:eastAsia="en-US"/>
              </w:rPr>
              <w:t>PASO 4: INFORMACIÓN DE CONTACTO Y FIRMA DE UN ADULTO</w:t>
            </w:r>
          </w:p>
        </w:tc>
      </w:tr>
      <w:tr w:rsidR="00CB7B12" w:rsidRPr="007002CF" w14:paraId="21E5B82E" w14:textId="77777777" w:rsidTr="0056038B">
        <w:tc>
          <w:tcPr>
            <w:tcW w:w="14400" w:type="dxa"/>
            <w:gridSpan w:val="4"/>
            <w:shd w:val="clear" w:color="auto" w:fill="auto"/>
            <w:vAlign w:val="center"/>
          </w:tcPr>
          <w:p w14:paraId="0A485F8E" w14:textId="06FB9F98" w:rsidR="00CB7B12" w:rsidRDefault="0056038B" w:rsidP="0056038B">
            <w:pPr>
              <w:widowControl/>
              <w:autoSpaceDE/>
              <w:autoSpaceDN/>
              <w:adjustRightInd/>
              <w:contextualSpacing/>
              <w:rPr>
                <w:rFonts w:ascii="Arial Narrow" w:eastAsia="Calibri" w:hAnsi="Arial Narrow" w:cs="Arial"/>
                <w:b/>
                <w:bCs/>
                <w:i/>
                <w:iCs/>
                <w:sz w:val="20"/>
                <w:szCs w:val="19"/>
                <w:lang w:val="es" w:eastAsia="en-US"/>
              </w:rPr>
            </w:pPr>
            <w:r>
              <w:rPr>
                <w:rFonts w:ascii="Arial Narrow" w:eastAsia="Calibri" w:hAnsi="Arial Narrow" w:cs="Arial"/>
                <w:b/>
                <w:bCs/>
                <w:i/>
                <w:iCs/>
                <w:sz w:val="20"/>
                <w:szCs w:val="19"/>
                <w:lang w:val="es" w:eastAsia="en-US"/>
              </w:rPr>
              <w:br/>
            </w:r>
            <w:r w:rsidR="00CB7B12" w:rsidRPr="00CB7B12">
              <w:rPr>
                <w:rFonts w:ascii="Arial Narrow" w:eastAsia="Calibri" w:hAnsi="Arial Narrow" w:cs="Arial"/>
                <w:b/>
                <w:bCs/>
                <w:i/>
                <w:iCs/>
                <w:sz w:val="20"/>
                <w:szCs w:val="19"/>
                <w:lang w:val="es" w:eastAsia="en-US"/>
              </w:rPr>
              <w:t>Todas las solicitudes deberán ser firmadas por un miembro adulto de la familia. Al firmar la solicitud, ese miembro de la familia promete que toda la información declarada es veraz y completa. Antes de finalizar esta sección, asegúrese también de haber leído la declaración de privacidad y derechos civiles en la parte posterior de la solicitud.</w:t>
            </w:r>
          </w:p>
          <w:p w14:paraId="730F02A7" w14:textId="7AD2F686" w:rsidR="0056038B" w:rsidRPr="00CB7B12" w:rsidRDefault="0056038B" w:rsidP="0056038B">
            <w:pPr>
              <w:widowControl/>
              <w:autoSpaceDE/>
              <w:autoSpaceDN/>
              <w:adjustRightInd/>
              <w:contextualSpacing/>
              <w:rPr>
                <w:rFonts w:ascii="Arial Narrow" w:eastAsia="Calibri" w:hAnsi="Arial Narrow" w:cs="Arial"/>
                <w:b/>
                <w:i/>
                <w:sz w:val="20"/>
                <w:szCs w:val="19"/>
                <w:lang w:val="es-ES_tradnl" w:eastAsia="en-US"/>
              </w:rPr>
            </w:pPr>
          </w:p>
        </w:tc>
      </w:tr>
      <w:tr w:rsidR="00CB7B12" w:rsidRPr="007002CF" w14:paraId="12D23F04" w14:textId="77777777" w:rsidTr="00C93637">
        <w:trPr>
          <w:trHeight w:val="1502"/>
        </w:trPr>
        <w:tc>
          <w:tcPr>
            <w:tcW w:w="4320" w:type="dxa"/>
            <w:shd w:val="clear" w:color="auto" w:fill="D9D9D9"/>
          </w:tcPr>
          <w:p w14:paraId="04D78BC4"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A) Proporcionar su información de contacto.</w:t>
            </w:r>
            <w:r w:rsidRPr="00CB7B12">
              <w:rPr>
                <w:rFonts w:ascii="Arial Narrow" w:eastAsia="Calibri" w:hAnsi="Arial Narrow" w:cs="Arial"/>
                <w:sz w:val="20"/>
                <w:szCs w:val="19"/>
                <w:lang w:val="es" w:eastAsia="en-US"/>
              </w:rPr>
              <w:t xml:space="preserve"> Escriba su dirección actual en los campos facilitados si esta información está disponible. Si no tiene dirección permanente, sus niños siguen teniendo derecho a solicitar comidas escolares gratis o a precio reducido. Compartir un número de teléfono, dirección de correo electrónico o ambos es opcional, pero nos ayuda a ponernos en contacto con usted rápidamente si fuera preciso.</w:t>
            </w:r>
          </w:p>
        </w:tc>
        <w:tc>
          <w:tcPr>
            <w:tcW w:w="3060" w:type="dxa"/>
            <w:shd w:val="clear" w:color="auto" w:fill="D9D9D9"/>
          </w:tcPr>
          <w:p w14:paraId="5C198384"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 xml:space="preserve">B) Escribir su nombre y firmar y escribir la fecha de hoy. </w:t>
            </w:r>
            <w:r w:rsidRPr="00CB7B12">
              <w:rPr>
                <w:rFonts w:ascii="Arial Narrow" w:eastAsia="Calibri" w:hAnsi="Arial Narrow" w:cs="Arial"/>
                <w:sz w:val="20"/>
                <w:szCs w:val="19"/>
                <w:lang w:val="es" w:eastAsia="en-US"/>
              </w:rPr>
              <w:t xml:space="preserve">Escriba el nombre del adulto que va a firmar la solicitud, dicha persona firmará en el cuadro "Firma del adulto". </w:t>
            </w:r>
          </w:p>
        </w:tc>
        <w:tc>
          <w:tcPr>
            <w:tcW w:w="2070" w:type="dxa"/>
            <w:shd w:val="clear" w:color="auto" w:fill="D9D9D9"/>
          </w:tcPr>
          <w:p w14:paraId="59D74A53" w14:textId="77777777" w:rsidR="00CB7B12" w:rsidRPr="00CB7B12" w:rsidRDefault="00CB7B12" w:rsidP="00C93637">
            <w:pPr>
              <w:widowControl/>
              <w:autoSpaceDE/>
              <w:autoSpaceDN/>
              <w:adjustRightInd/>
              <w:contextualSpacing/>
              <w:rPr>
                <w:rFonts w:ascii="Arial Narrow" w:eastAsia="Calibri" w:hAnsi="Arial Narrow"/>
                <w:b/>
                <w:sz w:val="20"/>
                <w:szCs w:val="19"/>
                <w:lang w:eastAsia="en-US"/>
              </w:rPr>
            </w:pPr>
            <w:r w:rsidRPr="00CB7B12">
              <w:rPr>
                <w:rFonts w:ascii="Arial Narrow" w:eastAsia="Calibri" w:hAnsi="Arial Narrow" w:cs="Arial"/>
                <w:b/>
                <w:bCs/>
                <w:sz w:val="20"/>
                <w:szCs w:val="19"/>
                <w:lang w:eastAsia="en-US"/>
              </w:rPr>
              <w:t xml:space="preserve">C) </w:t>
            </w:r>
            <w:r w:rsidRPr="00CB7B12">
              <w:rPr>
                <w:rFonts w:ascii="Arial Narrow" w:eastAsia="Calibri" w:hAnsi="Arial Narrow" w:cs="Arial"/>
                <w:sz w:val="20"/>
                <w:szCs w:val="19"/>
                <w:lang w:eastAsia="en-US"/>
              </w:rPr>
              <w:t xml:space="preserve"> </w:t>
            </w:r>
            <w:proofErr w:type="spellStart"/>
            <w:r w:rsidRPr="00CB7B12">
              <w:rPr>
                <w:rFonts w:ascii="Arial Narrow" w:eastAsia="Calibri" w:hAnsi="Arial Narrow" w:cs="Arial"/>
                <w:b/>
                <w:sz w:val="20"/>
                <w:szCs w:val="19"/>
                <w:lang w:eastAsia="en-US"/>
              </w:rPr>
              <w:t>Envíe</w:t>
            </w:r>
            <w:proofErr w:type="spellEnd"/>
            <w:r w:rsidRPr="00CB7B12">
              <w:rPr>
                <w:rFonts w:ascii="Arial Narrow" w:eastAsia="Calibri" w:hAnsi="Arial Narrow" w:cs="Arial"/>
                <w:b/>
                <w:sz w:val="20"/>
                <w:szCs w:val="19"/>
                <w:lang w:eastAsia="en-US"/>
              </w:rPr>
              <w:t xml:space="preserve"> </w:t>
            </w:r>
            <w:proofErr w:type="spellStart"/>
            <w:r w:rsidRPr="00CB7B12">
              <w:rPr>
                <w:rFonts w:ascii="Arial Narrow" w:eastAsia="Calibri" w:hAnsi="Arial Narrow" w:cs="Arial"/>
                <w:b/>
                <w:sz w:val="20"/>
                <w:szCs w:val="19"/>
                <w:lang w:eastAsia="en-US"/>
              </w:rPr>
              <w:t>el</w:t>
            </w:r>
            <w:proofErr w:type="spellEnd"/>
            <w:r w:rsidRPr="00CB7B12">
              <w:rPr>
                <w:rFonts w:ascii="Arial Narrow" w:eastAsia="Calibri" w:hAnsi="Arial Narrow" w:cs="Arial"/>
                <w:b/>
                <w:sz w:val="20"/>
                <w:szCs w:val="19"/>
                <w:lang w:eastAsia="en-US"/>
              </w:rPr>
              <w:t xml:space="preserve"> </w:t>
            </w:r>
            <w:proofErr w:type="spellStart"/>
            <w:r w:rsidRPr="00CB7B12">
              <w:rPr>
                <w:rFonts w:ascii="Arial Narrow" w:eastAsia="Calibri" w:hAnsi="Arial Narrow" w:cs="Arial"/>
                <w:b/>
                <w:sz w:val="20"/>
                <w:szCs w:val="19"/>
                <w:lang w:eastAsia="en-US"/>
              </w:rPr>
              <w:t>formulario</w:t>
            </w:r>
            <w:proofErr w:type="spellEnd"/>
            <w:r w:rsidRPr="00CB7B12">
              <w:rPr>
                <w:rFonts w:ascii="Arial Narrow" w:eastAsia="Calibri" w:hAnsi="Arial Narrow" w:cs="Arial"/>
                <w:b/>
                <w:sz w:val="20"/>
                <w:szCs w:val="19"/>
                <w:lang w:eastAsia="en-US"/>
              </w:rPr>
              <w:t xml:space="preserve"> </w:t>
            </w:r>
            <w:proofErr w:type="spellStart"/>
            <w:r w:rsidRPr="00CB7B12">
              <w:rPr>
                <w:rFonts w:ascii="Arial Narrow" w:eastAsia="Calibri" w:hAnsi="Arial Narrow" w:cs="Arial"/>
                <w:b/>
                <w:sz w:val="20"/>
                <w:szCs w:val="19"/>
                <w:lang w:eastAsia="en-US"/>
              </w:rPr>
              <w:t>completado</w:t>
            </w:r>
            <w:proofErr w:type="spellEnd"/>
            <w:r w:rsidRPr="00CB7B12">
              <w:rPr>
                <w:rFonts w:ascii="Arial Narrow" w:eastAsia="Calibri" w:hAnsi="Arial Narrow" w:cs="Arial"/>
                <w:b/>
                <w:sz w:val="20"/>
                <w:szCs w:val="19"/>
                <w:lang w:eastAsia="en-US"/>
              </w:rPr>
              <w:t xml:space="preserve"> a</w:t>
            </w:r>
            <w:r w:rsidRPr="00CB7B12">
              <w:rPr>
                <w:rFonts w:ascii="Arial Narrow" w:eastAsia="Calibri" w:hAnsi="Arial Narrow"/>
                <w:b/>
                <w:sz w:val="20"/>
                <w:szCs w:val="19"/>
                <w:lang w:eastAsia="en-US"/>
              </w:rPr>
              <w:t xml:space="preserve">:  </w:t>
            </w:r>
            <w:r w:rsidRPr="00CB7B12">
              <w:rPr>
                <w:rFonts w:ascii="Arial Narrow" w:eastAsia="Calibri" w:hAnsi="Arial Narrow"/>
                <w:b/>
                <w:sz w:val="20"/>
                <w:szCs w:val="19"/>
                <w:lang w:eastAsia="en-US"/>
              </w:rPr>
              <w:br/>
            </w:r>
            <w:r w:rsidRPr="00CB7B12">
              <w:rPr>
                <w:rFonts w:ascii="Arial Narrow" w:eastAsia="Calibri" w:hAnsi="Arial Narrow"/>
                <w:b/>
                <w:sz w:val="20"/>
                <w:szCs w:val="19"/>
                <w:highlight w:val="red"/>
                <w:lang w:eastAsia="en-US"/>
              </w:rPr>
              <w:t>Insert School/School District address here</w:t>
            </w:r>
          </w:p>
          <w:p w14:paraId="334B3728" w14:textId="77777777" w:rsidR="00CB7B12" w:rsidRPr="00CB7B12" w:rsidRDefault="00CB7B12" w:rsidP="00C93637">
            <w:pPr>
              <w:widowControl/>
              <w:autoSpaceDE/>
              <w:autoSpaceDN/>
              <w:adjustRightInd/>
              <w:contextualSpacing/>
              <w:rPr>
                <w:rFonts w:ascii="Arial Narrow" w:eastAsia="Calibri" w:hAnsi="Arial Narrow" w:cs="Arial"/>
                <w:sz w:val="20"/>
                <w:szCs w:val="19"/>
                <w:lang w:eastAsia="en-US"/>
              </w:rPr>
            </w:pPr>
          </w:p>
        </w:tc>
        <w:tc>
          <w:tcPr>
            <w:tcW w:w="4950" w:type="dxa"/>
            <w:shd w:val="clear" w:color="auto" w:fill="D9D9D9"/>
          </w:tcPr>
          <w:p w14:paraId="678FCDAC" w14:textId="77777777" w:rsidR="00CB7B12" w:rsidRPr="00CB7B12" w:rsidRDefault="00CB7B12" w:rsidP="00C93637">
            <w:pPr>
              <w:widowControl/>
              <w:autoSpaceDE/>
              <w:autoSpaceDN/>
              <w:adjustRightInd/>
              <w:contextualSpacing/>
              <w:rPr>
                <w:rFonts w:ascii="Arial Narrow" w:eastAsia="Calibri" w:hAnsi="Arial Narrow" w:cs="Arial"/>
                <w:sz w:val="20"/>
                <w:szCs w:val="19"/>
                <w:lang w:val="es-ES_tradnl" w:eastAsia="en-US"/>
              </w:rPr>
            </w:pPr>
            <w:r w:rsidRPr="00CB7B12">
              <w:rPr>
                <w:rFonts w:ascii="Arial Narrow" w:eastAsia="Calibri" w:hAnsi="Arial Narrow" w:cs="Arial"/>
                <w:b/>
                <w:bCs/>
                <w:sz w:val="20"/>
                <w:szCs w:val="19"/>
                <w:lang w:val="es" w:eastAsia="en-US"/>
              </w:rPr>
              <w:t>D) Compartir la identidad étnica y racial de los niños (opcional).</w:t>
            </w:r>
            <w:r w:rsidRPr="00CB7B12">
              <w:rPr>
                <w:rFonts w:ascii="Arial Narrow" w:eastAsia="Calibri" w:hAnsi="Arial Narrow" w:cs="Arial"/>
                <w:sz w:val="20"/>
                <w:szCs w:val="19"/>
                <w:lang w:val="es" w:eastAsia="en-US"/>
              </w:rPr>
              <w:t xml:space="preserve"> En la parte posterior de la solicitud, le pedimos que comparta información acerca de la raza de sus niños y su origen étnico. Este campo es opcional y sus niños seguirán teniendo derecho a solicitar comidas escolares gratis o a precio reducido.</w:t>
            </w:r>
          </w:p>
        </w:tc>
      </w:tr>
    </w:tbl>
    <w:p w14:paraId="1178830A" w14:textId="35477E4B" w:rsidR="006740F5" w:rsidRPr="00CB7B12" w:rsidRDefault="006740F5" w:rsidP="0068608B">
      <w:pPr>
        <w:pStyle w:val="Heading2"/>
        <w:ind w:left="0"/>
        <w:rPr>
          <w:b/>
          <w:sz w:val="21"/>
          <w:szCs w:val="21"/>
          <w:lang w:val="es-US"/>
        </w:rPr>
        <w:sectPr w:rsidR="006740F5" w:rsidRPr="00CB7B12" w:rsidSect="0056038B">
          <w:pgSz w:w="15840" w:h="12240" w:orient="landscape"/>
          <w:pgMar w:top="300" w:right="180" w:bottom="0" w:left="240" w:header="144" w:footer="0" w:gutter="0"/>
          <w:cols w:space="720"/>
          <w:noEndnote/>
          <w:docGrid w:linePitch="326"/>
        </w:sectPr>
      </w:pPr>
    </w:p>
    <w:p w14:paraId="49DF07B6" w14:textId="19F6E3EA" w:rsidR="007431BE" w:rsidRPr="0068608B" w:rsidRDefault="0056038B" w:rsidP="0056038B">
      <w:pPr>
        <w:pStyle w:val="Heading2"/>
        <w:ind w:left="0" w:firstLine="90"/>
        <w:rPr>
          <w:rFonts w:ascii="Trebuchet MS" w:hAnsi="Trebuchet MS"/>
          <w:b/>
          <w:color w:val="000000"/>
          <w:sz w:val="21"/>
          <w:szCs w:val="21"/>
          <w:lang w:val="es-ES"/>
        </w:rPr>
      </w:pPr>
      <w:r>
        <w:rPr>
          <w:rFonts w:ascii="Trebuchet MS" w:hAnsi="Trebuchet MS"/>
          <w:b/>
          <w:sz w:val="21"/>
          <w:szCs w:val="21"/>
          <w:lang w:val="es-ES"/>
        </w:rPr>
        <w:lastRenderedPageBreak/>
        <w:t xml:space="preserve"> </w:t>
      </w:r>
      <w:r w:rsidR="007431BE" w:rsidRPr="0068608B">
        <w:rPr>
          <w:rFonts w:ascii="Trebuchet MS" w:hAnsi="Trebuchet MS"/>
          <w:b/>
          <w:sz w:val="21"/>
          <w:szCs w:val="21"/>
          <w:lang w:val="es-ES"/>
        </w:rPr>
        <w:t>Prototipo</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de</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solicitud</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para</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familias</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de</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comidas</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gratis</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o</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a</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precio</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reducido</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para</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el</w:t>
      </w:r>
      <w:r w:rsidR="007431BE" w:rsidRPr="0068608B">
        <w:rPr>
          <w:rFonts w:ascii="Trebuchet MS" w:hAnsi="Trebuchet MS"/>
          <w:b/>
          <w:spacing w:val="-23"/>
          <w:sz w:val="21"/>
          <w:szCs w:val="21"/>
          <w:lang w:val="es-ES"/>
        </w:rPr>
        <w:t xml:space="preserve"> </w:t>
      </w:r>
      <w:r w:rsidR="007431BE" w:rsidRPr="0068608B">
        <w:rPr>
          <w:rFonts w:ascii="Trebuchet MS" w:hAnsi="Trebuchet MS"/>
          <w:b/>
          <w:sz w:val="21"/>
          <w:szCs w:val="21"/>
          <w:lang w:val="es-ES"/>
        </w:rPr>
        <w:t>año</w:t>
      </w:r>
      <w:r w:rsidR="007431BE" w:rsidRPr="0068608B">
        <w:rPr>
          <w:rFonts w:ascii="Trebuchet MS" w:hAnsi="Trebuchet MS"/>
          <w:b/>
          <w:spacing w:val="-23"/>
          <w:sz w:val="21"/>
          <w:szCs w:val="21"/>
          <w:lang w:val="es-ES"/>
        </w:rPr>
        <w:t xml:space="preserve"> </w:t>
      </w:r>
      <w:r w:rsidR="0077677C">
        <w:rPr>
          <w:rFonts w:ascii="Trebuchet MS" w:hAnsi="Trebuchet MS"/>
          <w:b/>
          <w:sz w:val="21"/>
          <w:szCs w:val="21"/>
          <w:lang w:val="es-ES"/>
        </w:rPr>
        <w:t>202</w:t>
      </w:r>
      <w:r w:rsidR="00546386">
        <w:rPr>
          <w:rFonts w:ascii="Trebuchet MS" w:hAnsi="Trebuchet MS"/>
          <w:b/>
          <w:sz w:val="21"/>
          <w:szCs w:val="21"/>
          <w:lang w:val="es-ES"/>
        </w:rPr>
        <w:t>3</w:t>
      </w:r>
      <w:r w:rsidR="003E5BA9" w:rsidRPr="0068608B">
        <w:rPr>
          <w:rFonts w:ascii="Trebuchet MS" w:hAnsi="Trebuchet MS"/>
          <w:b/>
          <w:sz w:val="21"/>
          <w:szCs w:val="21"/>
          <w:lang w:val="es-ES"/>
        </w:rPr>
        <w:t>-</w:t>
      </w:r>
      <w:r w:rsidR="0077677C">
        <w:rPr>
          <w:rFonts w:ascii="Trebuchet MS" w:hAnsi="Trebuchet MS"/>
          <w:b/>
          <w:sz w:val="21"/>
          <w:szCs w:val="21"/>
          <w:lang w:val="es-ES"/>
        </w:rPr>
        <w:t>202</w:t>
      </w:r>
      <w:r w:rsidR="00546386">
        <w:rPr>
          <w:rFonts w:ascii="Trebuchet MS" w:hAnsi="Trebuchet MS"/>
          <w:b/>
          <w:sz w:val="21"/>
          <w:szCs w:val="21"/>
          <w:lang w:val="es-ES"/>
        </w:rPr>
        <w:t>4</w:t>
      </w:r>
    </w:p>
    <w:p w14:paraId="0C37B72C" w14:textId="77777777" w:rsidR="007431BE" w:rsidRDefault="007431BE">
      <w:pPr>
        <w:pStyle w:val="Heading2"/>
        <w:kinsoku w:val="0"/>
        <w:overflowPunct w:val="0"/>
        <w:spacing w:before="24"/>
        <w:ind w:left="120"/>
        <w:rPr>
          <w:rFonts w:ascii="Trebuchet MS" w:hAnsi="Trebuchet MS" w:cs="Trebuchet MS"/>
          <w:color w:val="231F20"/>
          <w:lang w:val="es-ES"/>
        </w:rPr>
      </w:pPr>
      <w:r w:rsidRPr="0068608B">
        <w:rPr>
          <w:rFonts w:ascii="Trebuchet MS" w:hAnsi="Trebuchet MS" w:cs="Trebuchet MS"/>
          <w:color w:val="231F20"/>
          <w:lang w:val="es-ES"/>
        </w:rPr>
        <w:t>Rellene</w:t>
      </w:r>
      <w:r w:rsidRPr="0068608B">
        <w:rPr>
          <w:rFonts w:ascii="Trebuchet MS" w:hAnsi="Trebuchet MS" w:cs="Trebuchet MS"/>
          <w:color w:val="231F20"/>
          <w:spacing w:val="-40"/>
          <w:lang w:val="es-ES"/>
        </w:rPr>
        <w:t xml:space="preserve"> </w:t>
      </w:r>
      <w:r w:rsidRPr="0068608B">
        <w:rPr>
          <w:rFonts w:ascii="Trebuchet MS" w:hAnsi="Trebuchet MS" w:cs="Trebuchet MS"/>
          <w:color w:val="231F20"/>
          <w:lang w:val="es-ES"/>
        </w:rPr>
        <w:t>una</w:t>
      </w:r>
      <w:r w:rsidRPr="0068608B">
        <w:rPr>
          <w:rFonts w:ascii="Trebuchet MS" w:hAnsi="Trebuchet MS" w:cs="Trebuchet MS"/>
          <w:color w:val="231F20"/>
          <w:spacing w:val="-39"/>
          <w:lang w:val="es-ES"/>
        </w:rPr>
        <w:t xml:space="preserve"> </w:t>
      </w:r>
      <w:r w:rsidRPr="0068608B">
        <w:rPr>
          <w:rFonts w:ascii="Trebuchet MS" w:hAnsi="Trebuchet MS" w:cs="Trebuchet MS"/>
          <w:color w:val="231F20"/>
          <w:lang w:val="es-ES"/>
        </w:rPr>
        <w:t>solicitud</w:t>
      </w:r>
      <w:r w:rsidRPr="0068608B">
        <w:rPr>
          <w:rFonts w:ascii="Trebuchet MS" w:hAnsi="Trebuchet MS" w:cs="Trebuchet MS"/>
          <w:color w:val="231F20"/>
          <w:spacing w:val="-40"/>
          <w:lang w:val="es-ES"/>
        </w:rPr>
        <w:t xml:space="preserve"> </w:t>
      </w:r>
      <w:r w:rsidRPr="0068608B">
        <w:rPr>
          <w:rFonts w:ascii="Trebuchet MS" w:hAnsi="Trebuchet MS" w:cs="Trebuchet MS"/>
          <w:color w:val="231F20"/>
          <w:lang w:val="es-ES"/>
        </w:rPr>
        <w:t>por</w:t>
      </w:r>
      <w:r w:rsidRPr="0068608B">
        <w:rPr>
          <w:rFonts w:ascii="Trebuchet MS" w:hAnsi="Trebuchet MS" w:cs="Trebuchet MS"/>
          <w:color w:val="231F20"/>
          <w:spacing w:val="-39"/>
          <w:lang w:val="es-ES"/>
        </w:rPr>
        <w:t xml:space="preserve"> </w:t>
      </w:r>
      <w:r w:rsidRPr="0068608B">
        <w:rPr>
          <w:rFonts w:ascii="Trebuchet MS" w:hAnsi="Trebuchet MS" w:cs="Trebuchet MS"/>
          <w:color w:val="231F20"/>
          <w:lang w:val="es-ES"/>
        </w:rPr>
        <w:t>vivienda.</w:t>
      </w:r>
      <w:r w:rsidRPr="0068608B">
        <w:rPr>
          <w:rFonts w:ascii="Trebuchet MS" w:hAnsi="Trebuchet MS" w:cs="Trebuchet MS"/>
          <w:color w:val="231F20"/>
          <w:spacing w:val="-39"/>
          <w:lang w:val="es-ES"/>
        </w:rPr>
        <w:t xml:space="preserve"> </w:t>
      </w:r>
      <w:r w:rsidRPr="0068608B">
        <w:rPr>
          <w:rFonts w:ascii="Trebuchet MS" w:hAnsi="Trebuchet MS" w:cs="Trebuchet MS"/>
          <w:color w:val="231F20"/>
          <w:lang w:val="es-ES"/>
        </w:rPr>
        <w:t>Utilice</w:t>
      </w:r>
      <w:r w:rsidRPr="0068608B">
        <w:rPr>
          <w:rFonts w:ascii="Trebuchet MS" w:hAnsi="Trebuchet MS" w:cs="Trebuchet MS"/>
          <w:color w:val="231F20"/>
          <w:spacing w:val="-40"/>
          <w:lang w:val="es-ES"/>
        </w:rPr>
        <w:t xml:space="preserve"> </w:t>
      </w:r>
      <w:r w:rsidRPr="0068608B">
        <w:rPr>
          <w:rFonts w:ascii="Trebuchet MS" w:hAnsi="Trebuchet MS" w:cs="Trebuchet MS"/>
          <w:color w:val="231F20"/>
          <w:lang w:val="es-ES"/>
        </w:rPr>
        <w:t>un</w:t>
      </w:r>
      <w:r w:rsidRPr="0068608B">
        <w:rPr>
          <w:rFonts w:ascii="Trebuchet MS" w:hAnsi="Trebuchet MS" w:cs="Trebuchet MS"/>
          <w:color w:val="231F20"/>
          <w:spacing w:val="-39"/>
          <w:lang w:val="es-ES"/>
        </w:rPr>
        <w:t xml:space="preserve"> </w:t>
      </w:r>
      <w:r w:rsidRPr="0068608B">
        <w:rPr>
          <w:rFonts w:ascii="Trebuchet MS" w:hAnsi="Trebuchet MS" w:cs="Trebuchet MS"/>
          <w:color w:val="231F20"/>
          <w:lang w:val="es-ES"/>
        </w:rPr>
        <w:t>bolígrafo</w:t>
      </w:r>
      <w:r w:rsidRPr="0068608B">
        <w:rPr>
          <w:rFonts w:ascii="Trebuchet MS" w:hAnsi="Trebuchet MS" w:cs="Trebuchet MS"/>
          <w:color w:val="231F20"/>
          <w:spacing w:val="-39"/>
          <w:lang w:val="es-ES"/>
        </w:rPr>
        <w:t xml:space="preserve"> </w:t>
      </w:r>
      <w:r w:rsidRPr="0068608B">
        <w:rPr>
          <w:rFonts w:ascii="Trebuchet MS" w:hAnsi="Trebuchet MS" w:cs="Trebuchet MS"/>
          <w:color w:val="231F20"/>
          <w:lang w:val="es-ES"/>
        </w:rPr>
        <w:t>(no</w:t>
      </w:r>
      <w:r w:rsidRPr="0068608B">
        <w:rPr>
          <w:rFonts w:ascii="Trebuchet MS" w:hAnsi="Trebuchet MS" w:cs="Trebuchet MS"/>
          <w:color w:val="231F20"/>
          <w:spacing w:val="-40"/>
          <w:lang w:val="es-ES"/>
        </w:rPr>
        <w:t xml:space="preserve"> </w:t>
      </w:r>
      <w:r w:rsidRPr="0068608B">
        <w:rPr>
          <w:rFonts w:ascii="Trebuchet MS" w:hAnsi="Trebuchet MS" w:cs="Trebuchet MS"/>
          <w:color w:val="231F20"/>
          <w:lang w:val="es-ES"/>
        </w:rPr>
        <w:t>un</w:t>
      </w:r>
      <w:r w:rsidRPr="0068608B">
        <w:rPr>
          <w:rFonts w:ascii="Trebuchet MS" w:hAnsi="Trebuchet MS" w:cs="Trebuchet MS"/>
          <w:color w:val="231F20"/>
          <w:spacing w:val="-39"/>
          <w:lang w:val="es-ES"/>
        </w:rPr>
        <w:t xml:space="preserve"> </w:t>
      </w:r>
      <w:r w:rsidRPr="0068608B">
        <w:rPr>
          <w:rFonts w:ascii="Trebuchet MS" w:hAnsi="Trebuchet MS" w:cs="Trebuchet MS"/>
          <w:color w:val="231F20"/>
          <w:lang w:val="es-ES"/>
        </w:rPr>
        <w:t>lápiz).</w:t>
      </w:r>
    </w:p>
    <w:p w14:paraId="507AD598" w14:textId="7B6A8DFB" w:rsidR="007431BE" w:rsidRPr="0068608B" w:rsidRDefault="007431BE">
      <w:pPr>
        <w:pStyle w:val="BodyText"/>
        <w:kinsoku w:val="0"/>
        <w:overflowPunct w:val="0"/>
        <w:spacing w:before="51"/>
        <w:ind w:left="120"/>
        <w:rPr>
          <w:rFonts w:ascii="Trebuchet MS" w:hAnsi="Trebuchet MS" w:cs="Trebuchet MS"/>
          <w:color w:val="000000"/>
          <w:sz w:val="21"/>
          <w:szCs w:val="21"/>
          <w:u w:val="single"/>
          <w:lang w:val="es-ES"/>
        </w:rPr>
      </w:pPr>
      <w:r w:rsidRPr="0068608B">
        <w:rPr>
          <w:rFonts w:ascii="Trebuchet MS" w:hAnsi="Trebuchet MS" w:cs="Times New Roman"/>
          <w:sz w:val="24"/>
          <w:szCs w:val="24"/>
          <w:lang w:val="es-ES"/>
        </w:rPr>
        <w:br w:type="column"/>
      </w:r>
      <w:r w:rsidRPr="00B23D98">
        <w:rPr>
          <w:rFonts w:ascii="Trebuchet MS" w:hAnsi="Trebuchet MS" w:cs="Trebuchet MS"/>
          <w:color w:val="231F20"/>
          <w:sz w:val="21"/>
          <w:szCs w:val="21"/>
          <w:highlight w:val="red"/>
          <w:lang w:val="es-ES"/>
        </w:rPr>
        <w:t>Realice</w:t>
      </w:r>
      <w:r w:rsidRPr="00B23D98">
        <w:rPr>
          <w:rFonts w:ascii="Trebuchet MS" w:hAnsi="Trebuchet MS" w:cs="Trebuchet MS"/>
          <w:color w:val="231F20"/>
          <w:spacing w:val="-26"/>
          <w:sz w:val="21"/>
          <w:szCs w:val="21"/>
          <w:highlight w:val="red"/>
          <w:lang w:val="es-ES"/>
        </w:rPr>
        <w:t xml:space="preserve"> </w:t>
      </w:r>
      <w:r w:rsidRPr="00B23D98">
        <w:rPr>
          <w:rFonts w:ascii="Trebuchet MS" w:hAnsi="Trebuchet MS" w:cs="Trebuchet MS"/>
          <w:color w:val="231F20"/>
          <w:sz w:val="21"/>
          <w:szCs w:val="21"/>
          <w:highlight w:val="red"/>
          <w:lang w:val="es-ES"/>
        </w:rPr>
        <w:t>la</w:t>
      </w:r>
      <w:r w:rsidRPr="00B23D98">
        <w:rPr>
          <w:rFonts w:ascii="Trebuchet MS" w:hAnsi="Trebuchet MS" w:cs="Trebuchet MS"/>
          <w:color w:val="231F20"/>
          <w:spacing w:val="-26"/>
          <w:sz w:val="21"/>
          <w:szCs w:val="21"/>
          <w:highlight w:val="red"/>
          <w:lang w:val="es-ES"/>
        </w:rPr>
        <w:t xml:space="preserve"> </w:t>
      </w:r>
      <w:r w:rsidRPr="00B23D98">
        <w:rPr>
          <w:rFonts w:ascii="Trebuchet MS" w:hAnsi="Trebuchet MS" w:cs="Trebuchet MS"/>
          <w:color w:val="231F20"/>
          <w:sz w:val="21"/>
          <w:szCs w:val="21"/>
          <w:highlight w:val="red"/>
          <w:lang w:val="es-ES"/>
        </w:rPr>
        <w:t>solicitud</w:t>
      </w:r>
      <w:r w:rsidRPr="00B23D98">
        <w:rPr>
          <w:rFonts w:ascii="Trebuchet MS" w:hAnsi="Trebuchet MS" w:cs="Trebuchet MS"/>
          <w:color w:val="231F20"/>
          <w:spacing w:val="-26"/>
          <w:sz w:val="21"/>
          <w:szCs w:val="21"/>
          <w:highlight w:val="red"/>
          <w:lang w:val="es-ES"/>
        </w:rPr>
        <w:t xml:space="preserve"> </w:t>
      </w:r>
      <w:r w:rsidRPr="00B23D98">
        <w:rPr>
          <w:rFonts w:ascii="Trebuchet MS" w:hAnsi="Trebuchet MS" w:cs="Trebuchet MS"/>
          <w:color w:val="231F20"/>
          <w:sz w:val="21"/>
          <w:szCs w:val="21"/>
          <w:highlight w:val="red"/>
          <w:lang w:val="es-ES"/>
        </w:rPr>
        <w:t>en</w:t>
      </w:r>
      <w:r w:rsidRPr="00B23D98">
        <w:rPr>
          <w:rFonts w:ascii="Trebuchet MS" w:hAnsi="Trebuchet MS" w:cs="Trebuchet MS"/>
          <w:color w:val="231F20"/>
          <w:spacing w:val="-26"/>
          <w:sz w:val="21"/>
          <w:szCs w:val="21"/>
          <w:highlight w:val="red"/>
          <w:lang w:val="es-ES"/>
        </w:rPr>
        <w:t xml:space="preserve"> </w:t>
      </w:r>
      <w:r w:rsidRPr="00B23D98">
        <w:rPr>
          <w:rFonts w:ascii="Trebuchet MS" w:hAnsi="Trebuchet MS" w:cs="Trebuchet MS"/>
          <w:color w:val="231F20"/>
          <w:sz w:val="21"/>
          <w:szCs w:val="21"/>
          <w:highlight w:val="red"/>
          <w:lang w:val="es-ES"/>
        </w:rPr>
        <w:t>línea</w:t>
      </w:r>
      <w:r w:rsidRPr="00B23D98">
        <w:rPr>
          <w:rFonts w:ascii="Trebuchet MS" w:hAnsi="Trebuchet MS" w:cs="Trebuchet MS"/>
          <w:color w:val="231F20"/>
          <w:spacing w:val="-26"/>
          <w:sz w:val="21"/>
          <w:szCs w:val="21"/>
          <w:highlight w:val="red"/>
          <w:lang w:val="es-ES"/>
        </w:rPr>
        <w:t xml:space="preserve"> </w:t>
      </w:r>
      <w:proofErr w:type="spellStart"/>
      <w:proofErr w:type="gramStart"/>
      <w:r w:rsidRPr="00B23D98">
        <w:rPr>
          <w:rFonts w:ascii="Trebuchet MS" w:hAnsi="Trebuchet MS" w:cs="Trebuchet MS"/>
          <w:color w:val="231F20"/>
          <w:sz w:val="21"/>
          <w:szCs w:val="21"/>
          <w:highlight w:val="red"/>
          <w:lang w:val="es-ES"/>
        </w:rPr>
        <w:t>en</w:t>
      </w:r>
      <w:r w:rsidR="003E5BA9" w:rsidRPr="00B23D98">
        <w:rPr>
          <w:rFonts w:ascii="Trebuchet MS" w:hAnsi="Trebuchet MS" w:cs="Trebuchet MS"/>
          <w:color w:val="231F20"/>
          <w:spacing w:val="-26"/>
          <w:sz w:val="21"/>
          <w:szCs w:val="21"/>
          <w:lang w:val="es-ES"/>
        </w:rPr>
        <w:t>:</w:t>
      </w:r>
      <w:r w:rsidR="00B33B18" w:rsidRPr="00B33B18">
        <w:rPr>
          <w:rFonts w:ascii="Trebuchet MS" w:hAnsi="Trebuchet MS" w:cs="Trebuchet MS"/>
          <w:color w:val="231F20"/>
          <w:spacing w:val="-26"/>
          <w:sz w:val="21"/>
          <w:szCs w:val="21"/>
          <w:highlight w:val="red"/>
          <w:u w:val="single"/>
          <w:lang w:val="es-ES"/>
        </w:rPr>
        <w:t>I</w:t>
      </w:r>
      <w:proofErr w:type="spellEnd"/>
      <w:proofErr w:type="gramEnd"/>
      <w:r w:rsidR="0056038B">
        <w:rPr>
          <w:rFonts w:ascii="Trebuchet MS" w:hAnsi="Trebuchet MS" w:cs="Trebuchet MS"/>
          <w:color w:val="231F20"/>
          <w:spacing w:val="-26"/>
          <w:sz w:val="21"/>
          <w:szCs w:val="21"/>
          <w:highlight w:val="red"/>
          <w:u w:val="single"/>
          <w:lang w:val="es-ES"/>
        </w:rPr>
        <w:t xml:space="preserve"> </w:t>
      </w:r>
      <w:r w:rsidR="00B33B18" w:rsidRPr="00B33B18">
        <w:rPr>
          <w:rFonts w:ascii="Trebuchet MS" w:hAnsi="Trebuchet MS" w:cs="Trebuchet MS"/>
          <w:color w:val="231F20"/>
          <w:spacing w:val="-26"/>
          <w:sz w:val="21"/>
          <w:szCs w:val="21"/>
          <w:highlight w:val="red"/>
          <w:u w:val="single"/>
          <w:lang w:val="es-ES"/>
        </w:rPr>
        <w:t>NSERT URL HERE</w:t>
      </w:r>
      <w:r w:rsidR="00B33B18">
        <w:rPr>
          <w:rFonts w:ascii="Trebuchet MS" w:hAnsi="Trebuchet MS" w:cs="Trebuchet MS"/>
          <w:color w:val="231F20"/>
          <w:spacing w:val="-26"/>
          <w:sz w:val="21"/>
          <w:szCs w:val="21"/>
          <w:u w:val="single"/>
          <w:lang w:val="es-ES"/>
        </w:rPr>
        <w:t xml:space="preserve">         </w:t>
      </w:r>
      <w:r w:rsidR="003E5BA9" w:rsidRPr="0068608B">
        <w:rPr>
          <w:rFonts w:ascii="Trebuchet MS" w:hAnsi="Trebuchet MS" w:cs="Trebuchet MS"/>
          <w:color w:val="231F20"/>
          <w:spacing w:val="-26"/>
          <w:sz w:val="21"/>
          <w:szCs w:val="21"/>
          <w:u w:val="single"/>
          <w:lang w:val="es-ES"/>
        </w:rPr>
        <w:t xml:space="preserve"> </w:t>
      </w:r>
    </w:p>
    <w:p w14:paraId="1361146B" w14:textId="77777777" w:rsidR="007431BE" w:rsidRPr="0068608B" w:rsidRDefault="007431BE">
      <w:pPr>
        <w:pStyle w:val="BodyText"/>
        <w:kinsoku w:val="0"/>
        <w:overflowPunct w:val="0"/>
        <w:spacing w:before="51"/>
        <w:ind w:left="120"/>
        <w:rPr>
          <w:rFonts w:ascii="Trebuchet MS" w:hAnsi="Trebuchet MS" w:cs="Trebuchet MS"/>
          <w:color w:val="000000"/>
          <w:sz w:val="21"/>
          <w:szCs w:val="21"/>
          <w:lang w:val="es-ES"/>
        </w:rPr>
        <w:sectPr w:rsidR="007431BE" w:rsidRPr="0068608B" w:rsidSect="00E06358">
          <w:footerReference w:type="default" r:id="rId11"/>
          <w:pgSz w:w="15840" w:h="12240" w:orient="landscape"/>
          <w:pgMar w:top="540" w:right="180" w:bottom="0" w:left="240" w:header="720" w:footer="432" w:gutter="0"/>
          <w:cols w:num="2" w:space="720" w:equalWidth="0">
            <w:col w:w="9307" w:space="1152"/>
            <w:col w:w="4961"/>
          </w:cols>
          <w:noEndnote/>
          <w:docGrid w:linePitch="326"/>
        </w:sectPr>
      </w:pPr>
    </w:p>
    <w:p w14:paraId="0E590B71" w14:textId="77777777" w:rsidR="007431BE" w:rsidRPr="00C65250" w:rsidRDefault="007431BE">
      <w:pPr>
        <w:pStyle w:val="BodyText"/>
        <w:kinsoku w:val="0"/>
        <w:overflowPunct w:val="0"/>
        <w:spacing w:before="8"/>
        <w:ind w:left="0"/>
        <w:rPr>
          <w:rFonts w:ascii="Trebuchet MS" w:hAnsi="Trebuchet MS" w:cs="Trebuchet MS"/>
          <w:sz w:val="11"/>
          <w:szCs w:val="11"/>
          <w:lang w:val="es-ES"/>
        </w:rPr>
      </w:pPr>
    </w:p>
    <w:p w14:paraId="091894DE" w14:textId="492F2A81" w:rsidR="007431BE" w:rsidRDefault="00000000">
      <w:pPr>
        <w:pStyle w:val="BodyText"/>
        <w:kinsoku w:val="0"/>
        <w:overflowPunct w:val="0"/>
        <w:spacing w:line="200" w:lineRule="atLeast"/>
        <w:ind w:left="120"/>
        <w:rPr>
          <w:rFonts w:ascii="Trebuchet MS" w:hAnsi="Trebuchet MS" w:cs="Trebuchet MS"/>
          <w:sz w:val="20"/>
          <w:szCs w:val="20"/>
        </w:rPr>
      </w:pPr>
      <w:r>
        <w:rPr>
          <w:rFonts w:ascii="Trebuchet MS" w:hAnsi="Trebuchet MS" w:cs="Trebuchet MS"/>
          <w:sz w:val="20"/>
          <w:szCs w:val="20"/>
        </w:rPr>
      </w:r>
      <w:r w:rsidR="0051200D">
        <w:rPr>
          <w:rFonts w:ascii="Trebuchet MS" w:hAnsi="Trebuchet MS" w:cs="Trebuchet MS"/>
          <w:sz w:val="20"/>
          <w:szCs w:val="20"/>
        </w:rPr>
        <w:pict w14:anchorId="3783F660">
          <v:group id="_x0000_s2050" style="width:756.2pt;height:13.15pt;mso-position-horizontal-relative:char;mso-position-vertical-relative:line" coordsize="15124,414" o:allowincell="f">
            <v:shape id="_x0000_s2051" style="position:absolute;left:981;width:14142;height:414;mso-position-horizontal-relative:page;mso-position-vertical-relative:page" coordsize="14142,414" o:allowincell="f" path="m,414r14141,l14141,,,,,414xe" fillcolor="#33ae6f" stroked="f">
              <v:path arrowok="t"/>
            </v:shape>
            <v:shape id="_x0000_s2052" style="position:absolute;width:982;height:414;mso-position-horizontal-relative:page;mso-position-vertical-relative:page" coordsize="982,414" o:allowincell="f" path="m,414r981,l981,,,,,414xe" fillcolor="#1f823f" stroked="f">
              <v:path arrowok="t"/>
            </v:shape>
            <v:shape id="_x0000_s2053" type="#_x0000_t202" style="position:absolute;width:15124;height:414;mso-position-horizontal-relative:page;mso-position-vertical-relative:page" o:allowincell="f" filled="f" stroked="f">
              <v:textbox style="mso-next-textbox:#_x0000_s2053" inset="0,0,0,0">
                <w:txbxContent>
                  <w:p w14:paraId="49A52D01" w14:textId="77777777" w:rsidR="007431BE" w:rsidRPr="00B4763F" w:rsidRDefault="007431BE" w:rsidP="0051200D">
                    <w:pPr>
                      <w:pStyle w:val="BodyText"/>
                      <w:tabs>
                        <w:tab w:val="left" w:pos="1148"/>
                      </w:tabs>
                      <w:kinsoku w:val="0"/>
                      <w:overflowPunct w:val="0"/>
                      <w:ind w:left="158"/>
                      <w:rPr>
                        <w:rFonts w:ascii="Trebuchet MS" w:hAnsi="Trebuchet MS" w:cs="Trebuchet MS"/>
                        <w:color w:val="000000"/>
                        <w:sz w:val="15"/>
                        <w:szCs w:val="15"/>
                        <w:lang w:val="es-ES"/>
                      </w:rPr>
                    </w:pPr>
                    <w:r w:rsidRPr="00B4763F">
                      <w:rPr>
                        <w:rFonts w:ascii="Trebuchet MS" w:hAnsi="Trebuchet MS" w:cs="Trebuchet MS"/>
                        <w:b/>
                        <w:bCs/>
                        <w:color w:val="FFFFFF"/>
                        <w:position w:val="1"/>
                        <w:sz w:val="19"/>
                        <w:szCs w:val="19"/>
                        <w:lang w:val="es-ES"/>
                      </w:rPr>
                      <w:t>PASO</w:t>
                    </w:r>
                    <w:r w:rsidRPr="00B4763F">
                      <w:rPr>
                        <w:rFonts w:ascii="Trebuchet MS" w:hAnsi="Trebuchet MS" w:cs="Trebuchet MS"/>
                        <w:b/>
                        <w:bCs/>
                        <w:color w:val="FFFFFF"/>
                        <w:spacing w:val="-16"/>
                        <w:position w:val="1"/>
                        <w:sz w:val="19"/>
                        <w:szCs w:val="19"/>
                        <w:lang w:val="es-ES"/>
                      </w:rPr>
                      <w:t xml:space="preserve"> </w:t>
                    </w:r>
                    <w:r w:rsidRPr="00B4763F">
                      <w:rPr>
                        <w:rFonts w:ascii="Trebuchet MS" w:hAnsi="Trebuchet MS" w:cs="Trebuchet MS"/>
                        <w:b/>
                        <w:bCs/>
                        <w:color w:val="FFFFFF"/>
                        <w:position w:val="1"/>
                        <w:sz w:val="19"/>
                        <w:szCs w:val="19"/>
                        <w:lang w:val="es-ES"/>
                      </w:rPr>
                      <w:t>1</w:t>
                    </w:r>
                    <w:r w:rsidRPr="00B4763F">
                      <w:rPr>
                        <w:rFonts w:ascii="Trebuchet MS" w:hAnsi="Trebuchet MS" w:cs="Trebuchet MS"/>
                        <w:b/>
                        <w:bCs/>
                        <w:color w:val="FFFFFF"/>
                        <w:position w:val="1"/>
                        <w:sz w:val="19"/>
                        <w:szCs w:val="19"/>
                        <w:lang w:val="es-ES"/>
                      </w:rPr>
                      <w:tab/>
                    </w:r>
                    <w:r w:rsidRPr="00B4763F">
                      <w:rPr>
                        <w:rFonts w:ascii="Trebuchet MS" w:hAnsi="Trebuchet MS" w:cs="Trebuchet MS"/>
                        <w:b/>
                        <w:bCs/>
                        <w:color w:val="FFFFFF"/>
                        <w:spacing w:val="-3"/>
                        <w:sz w:val="17"/>
                        <w:szCs w:val="17"/>
                        <w:lang w:val="es-ES"/>
                      </w:rPr>
                      <w:t>E</w:t>
                    </w:r>
                    <w:r w:rsidRPr="00B4763F">
                      <w:rPr>
                        <w:rFonts w:ascii="Trebuchet MS" w:hAnsi="Trebuchet MS" w:cs="Trebuchet MS"/>
                        <w:b/>
                        <w:bCs/>
                        <w:color w:val="FFFFFF"/>
                        <w:spacing w:val="-4"/>
                        <w:sz w:val="17"/>
                        <w:szCs w:val="17"/>
                        <w:lang w:val="es-ES"/>
                      </w:rPr>
                      <w:t>numer</w:t>
                    </w:r>
                    <w:r w:rsidRPr="00B4763F">
                      <w:rPr>
                        <w:rFonts w:ascii="Trebuchet MS" w:hAnsi="Trebuchet MS" w:cs="Trebuchet MS"/>
                        <w:b/>
                        <w:bCs/>
                        <w:color w:val="FFFFFF"/>
                        <w:spacing w:val="-3"/>
                        <w:sz w:val="17"/>
                        <w:szCs w:val="17"/>
                        <w:lang w:val="es-ES"/>
                      </w:rPr>
                      <w:t>ar</w:t>
                    </w:r>
                    <w:r w:rsidRPr="00B4763F">
                      <w:rPr>
                        <w:rFonts w:ascii="Trebuchet MS" w:hAnsi="Trebuchet MS" w:cs="Trebuchet MS"/>
                        <w:b/>
                        <w:bCs/>
                        <w:color w:val="FFFFFF"/>
                        <w:spacing w:val="-32"/>
                        <w:sz w:val="17"/>
                        <w:szCs w:val="17"/>
                        <w:lang w:val="es-ES"/>
                      </w:rPr>
                      <w:t xml:space="preserve"> </w:t>
                    </w:r>
                    <w:r w:rsidRPr="00B4763F">
                      <w:rPr>
                        <w:rFonts w:ascii="Trebuchet MS" w:hAnsi="Trebuchet MS" w:cs="Trebuchet MS"/>
                        <w:b/>
                        <w:bCs/>
                        <w:color w:val="FFFFFF"/>
                        <w:sz w:val="17"/>
                        <w:szCs w:val="17"/>
                        <w:lang w:val="es-ES"/>
                      </w:rPr>
                      <w:t>a</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TODOS</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2"/>
                        <w:sz w:val="17"/>
                        <w:szCs w:val="17"/>
                        <w:lang w:val="es-ES"/>
                      </w:rPr>
                      <w:t>los</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miembro</w:t>
                    </w:r>
                    <w:r w:rsidRPr="00B4763F">
                      <w:rPr>
                        <w:rFonts w:ascii="Trebuchet MS" w:hAnsi="Trebuchet MS" w:cs="Trebuchet MS"/>
                        <w:b/>
                        <w:bCs/>
                        <w:color w:val="FFFFFF"/>
                        <w:spacing w:val="-3"/>
                        <w:sz w:val="17"/>
                        <w:szCs w:val="17"/>
                        <w:lang w:val="es-ES"/>
                      </w:rPr>
                      <w:t>s</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3"/>
                        <w:sz w:val="17"/>
                        <w:szCs w:val="17"/>
                        <w:lang w:val="es-ES"/>
                      </w:rPr>
                      <w:t>de</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2"/>
                        <w:sz w:val="17"/>
                        <w:szCs w:val="17"/>
                        <w:lang w:val="es-ES"/>
                      </w:rPr>
                      <w:t>la</w:t>
                    </w:r>
                    <w:r w:rsidRPr="00B4763F">
                      <w:rPr>
                        <w:rFonts w:ascii="Trebuchet MS" w:hAnsi="Trebuchet MS" w:cs="Trebuchet MS"/>
                        <w:b/>
                        <w:bCs/>
                        <w:color w:val="FFFFFF"/>
                        <w:spacing w:val="-32"/>
                        <w:sz w:val="17"/>
                        <w:szCs w:val="17"/>
                        <w:lang w:val="es-ES"/>
                      </w:rPr>
                      <w:t xml:space="preserve"> </w:t>
                    </w:r>
                    <w:r w:rsidRPr="00B4763F">
                      <w:rPr>
                        <w:rFonts w:ascii="Trebuchet MS" w:hAnsi="Trebuchet MS" w:cs="Trebuchet MS"/>
                        <w:b/>
                        <w:bCs/>
                        <w:color w:val="FFFFFF"/>
                        <w:spacing w:val="-4"/>
                        <w:sz w:val="17"/>
                        <w:szCs w:val="17"/>
                        <w:lang w:val="es-ES"/>
                      </w:rPr>
                      <w:t>vivienda</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3"/>
                        <w:sz w:val="17"/>
                        <w:szCs w:val="17"/>
                        <w:lang w:val="es-ES"/>
                      </w:rPr>
                      <w:t>que</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3"/>
                        <w:sz w:val="17"/>
                        <w:szCs w:val="17"/>
                        <w:lang w:val="es-ES"/>
                      </w:rPr>
                      <w:t>se</w:t>
                    </w:r>
                    <w:r w:rsidRPr="00B4763F">
                      <w:rPr>
                        <w:rFonts w:ascii="Trebuchet MS" w:hAnsi="Trebuchet MS" w:cs="Trebuchet MS"/>
                        <w:b/>
                        <w:bCs/>
                        <w:color w:val="FFFFFF"/>
                        <w:spacing w:val="-4"/>
                        <w:sz w:val="17"/>
                        <w:szCs w:val="17"/>
                        <w:lang w:val="es-ES"/>
                      </w:rPr>
                      <w:t>an</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bebés,</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niño</w:t>
                    </w:r>
                    <w:r w:rsidRPr="00B4763F">
                      <w:rPr>
                        <w:rFonts w:ascii="Trebuchet MS" w:hAnsi="Trebuchet MS" w:cs="Trebuchet MS"/>
                        <w:b/>
                        <w:bCs/>
                        <w:color w:val="FFFFFF"/>
                        <w:spacing w:val="-3"/>
                        <w:sz w:val="17"/>
                        <w:szCs w:val="17"/>
                        <w:lang w:val="es-ES"/>
                      </w:rPr>
                      <w:t>s</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z w:val="17"/>
                        <w:szCs w:val="17"/>
                        <w:lang w:val="es-ES"/>
                      </w:rPr>
                      <w:t>y</w:t>
                    </w:r>
                    <w:r w:rsidRPr="00B4763F">
                      <w:rPr>
                        <w:rFonts w:ascii="Trebuchet MS" w:hAnsi="Trebuchet MS" w:cs="Trebuchet MS"/>
                        <w:b/>
                        <w:bCs/>
                        <w:color w:val="FFFFFF"/>
                        <w:spacing w:val="-32"/>
                        <w:sz w:val="17"/>
                        <w:szCs w:val="17"/>
                        <w:lang w:val="es-ES"/>
                      </w:rPr>
                      <w:t xml:space="preserve"> </w:t>
                    </w:r>
                    <w:r w:rsidRPr="00B4763F">
                      <w:rPr>
                        <w:rFonts w:ascii="Trebuchet MS" w:hAnsi="Trebuchet MS" w:cs="Trebuchet MS"/>
                        <w:b/>
                        <w:bCs/>
                        <w:color w:val="FFFFFF"/>
                        <w:spacing w:val="-4"/>
                        <w:sz w:val="17"/>
                        <w:szCs w:val="17"/>
                        <w:lang w:val="es-ES"/>
                      </w:rPr>
                      <w:t>e</w:t>
                    </w:r>
                    <w:r w:rsidRPr="00B4763F">
                      <w:rPr>
                        <w:rFonts w:ascii="Trebuchet MS" w:hAnsi="Trebuchet MS" w:cs="Trebuchet MS"/>
                        <w:b/>
                        <w:bCs/>
                        <w:color w:val="FFFFFF"/>
                        <w:spacing w:val="-3"/>
                        <w:sz w:val="17"/>
                        <w:szCs w:val="17"/>
                        <w:lang w:val="es-ES"/>
                      </w:rPr>
                      <w:t>s</w:t>
                    </w:r>
                    <w:r w:rsidRPr="00B4763F">
                      <w:rPr>
                        <w:rFonts w:ascii="Trebuchet MS" w:hAnsi="Trebuchet MS" w:cs="Trebuchet MS"/>
                        <w:b/>
                        <w:bCs/>
                        <w:color w:val="FFFFFF"/>
                        <w:spacing w:val="-4"/>
                        <w:sz w:val="17"/>
                        <w:szCs w:val="17"/>
                        <w:lang w:val="es-ES"/>
                      </w:rPr>
                      <w:t>tudiante</w:t>
                    </w:r>
                    <w:r w:rsidRPr="00B4763F">
                      <w:rPr>
                        <w:rFonts w:ascii="Trebuchet MS" w:hAnsi="Trebuchet MS" w:cs="Trebuchet MS"/>
                        <w:b/>
                        <w:bCs/>
                        <w:color w:val="FFFFFF"/>
                        <w:spacing w:val="-3"/>
                        <w:sz w:val="17"/>
                        <w:szCs w:val="17"/>
                        <w:lang w:val="es-ES"/>
                      </w:rPr>
                      <w:t>s</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h</w:t>
                    </w:r>
                    <w:r w:rsidRPr="00B4763F">
                      <w:rPr>
                        <w:rFonts w:ascii="Trebuchet MS" w:hAnsi="Trebuchet MS" w:cs="Trebuchet MS"/>
                        <w:b/>
                        <w:bCs/>
                        <w:color w:val="FFFFFF"/>
                        <w:spacing w:val="-3"/>
                        <w:sz w:val="17"/>
                        <w:szCs w:val="17"/>
                        <w:lang w:val="es-ES"/>
                      </w:rPr>
                      <w:t>asta</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3"/>
                        <w:sz w:val="17"/>
                        <w:szCs w:val="17"/>
                        <w:lang w:val="es-ES"/>
                      </w:rPr>
                      <w:t>el</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12.º</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3"/>
                        <w:sz w:val="17"/>
                        <w:szCs w:val="17"/>
                        <w:lang w:val="es-ES"/>
                      </w:rPr>
                      <w:t>gra</w:t>
                    </w:r>
                    <w:r w:rsidRPr="00B4763F">
                      <w:rPr>
                        <w:rFonts w:ascii="Trebuchet MS" w:hAnsi="Trebuchet MS" w:cs="Trebuchet MS"/>
                        <w:b/>
                        <w:bCs/>
                        <w:color w:val="FFFFFF"/>
                        <w:spacing w:val="-4"/>
                        <w:sz w:val="17"/>
                        <w:szCs w:val="17"/>
                        <w:lang w:val="es-ES"/>
                      </w:rPr>
                      <w:t>do</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inclusive</w:t>
                    </w:r>
                    <w:r w:rsidRPr="00B4763F">
                      <w:rPr>
                        <w:rFonts w:ascii="Trebuchet MS" w:hAnsi="Trebuchet MS" w:cs="Trebuchet MS"/>
                        <w:b/>
                        <w:bCs/>
                        <w:color w:val="FFFFFF"/>
                        <w:spacing w:val="-22"/>
                        <w:sz w:val="17"/>
                        <w:szCs w:val="17"/>
                        <w:lang w:val="es-ES"/>
                      </w:rPr>
                      <w:t xml:space="preserve"> </w:t>
                    </w:r>
                    <w:r w:rsidRPr="00B4763F">
                      <w:rPr>
                        <w:rFonts w:ascii="Trebuchet MS" w:hAnsi="Trebuchet MS" w:cs="Trebuchet MS"/>
                        <w:b/>
                        <w:bCs/>
                        <w:color w:val="FFFFFF"/>
                        <w:spacing w:val="-3"/>
                        <w:sz w:val="15"/>
                        <w:szCs w:val="15"/>
                        <w:lang w:val="es-ES"/>
                      </w:rPr>
                      <w:t>(si</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2"/>
                        <w:sz w:val="15"/>
                        <w:szCs w:val="15"/>
                        <w:lang w:val="es-ES"/>
                      </w:rPr>
                      <w:t>s</w:t>
                    </w:r>
                    <w:r w:rsidRPr="00B4763F">
                      <w:rPr>
                        <w:rFonts w:ascii="Trebuchet MS" w:hAnsi="Trebuchet MS" w:cs="Trebuchet MS"/>
                        <w:b/>
                        <w:bCs/>
                        <w:color w:val="FFFFFF"/>
                        <w:spacing w:val="-3"/>
                        <w:sz w:val="15"/>
                        <w:szCs w:val="15"/>
                        <w:lang w:val="es-ES"/>
                      </w:rPr>
                      <w:t>e</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3"/>
                        <w:sz w:val="15"/>
                        <w:szCs w:val="15"/>
                        <w:lang w:val="es-ES"/>
                      </w:rPr>
                      <w:t>r</w:t>
                    </w:r>
                    <w:r w:rsidRPr="00B4763F">
                      <w:rPr>
                        <w:rFonts w:ascii="Trebuchet MS" w:hAnsi="Trebuchet MS" w:cs="Trebuchet MS"/>
                        <w:b/>
                        <w:bCs/>
                        <w:color w:val="FFFFFF"/>
                        <w:spacing w:val="-4"/>
                        <w:sz w:val="15"/>
                        <w:szCs w:val="15"/>
                        <w:lang w:val="es-ES"/>
                      </w:rPr>
                      <w:t>equieren</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3"/>
                        <w:sz w:val="15"/>
                        <w:szCs w:val="15"/>
                        <w:lang w:val="es-ES"/>
                      </w:rPr>
                      <w:t>má</w:t>
                    </w:r>
                    <w:r w:rsidRPr="00B4763F">
                      <w:rPr>
                        <w:rFonts w:ascii="Trebuchet MS" w:hAnsi="Trebuchet MS" w:cs="Trebuchet MS"/>
                        <w:b/>
                        <w:bCs/>
                        <w:color w:val="FFFFFF"/>
                        <w:spacing w:val="-2"/>
                        <w:sz w:val="15"/>
                        <w:szCs w:val="15"/>
                        <w:lang w:val="es-ES"/>
                      </w:rPr>
                      <w:t>s</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4"/>
                        <w:sz w:val="15"/>
                        <w:szCs w:val="15"/>
                        <w:lang w:val="es-ES"/>
                      </w:rPr>
                      <w:t>e</w:t>
                    </w:r>
                    <w:r w:rsidRPr="00B4763F">
                      <w:rPr>
                        <w:rFonts w:ascii="Trebuchet MS" w:hAnsi="Trebuchet MS" w:cs="Trebuchet MS"/>
                        <w:b/>
                        <w:bCs/>
                        <w:color w:val="FFFFFF"/>
                        <w:spacing w:val="-3"/>
                        <w:sz w:val="15"/>
                        <w:szCs w:val="15"/>
                        <w:lang w:val="es-ES"/>
                      </w:rPr>
                      <w:t>s</w:t>
                    </w:r>
                    <w:r w:rsidRPr="00B4763F">
                      <w:rPr>
                        <w:rFonts w:ascii="Trebuchet MS" w:hAnsi="Trebuchet MS" w:cs="Trebuchet MS"/>
                        <w:b/>
                        <w:bCs/>
                        <w:color w:val="FFFFFF"/>
                        <w:spacing w:val="-4"/>
                        <w:sz w:val="15"/>
                        <w:szCs w:val="15"/>
                        <w:lang w:val="es-ES"/>
                      </w:rPr>
                      <w:t>pacio</w:t>
                    </w:r>
                    <w:r w:rsidRPr="00B4763F">
                      <w:rPr>
                        <w:rFonts w:ascii="Trebuchet MS" w:hAnsi="Trebuchet MS" w:cs="Trebuchet MS"/>
                        <w:b/>
                        <w:bCs/>
                        <w:color w:val="FFFFFF"/>
                        <w:spacing w:val="-3"/>
                        <w:sz w:val="15"/>
                        <w:szCs w:val="15"/>
                        <w:lang w:val="es-ES"/>
                      </w:rPr>
                      <w:t>s</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4"/>
                        <w:sz w:val="15"/>
                        <w:szCs w:val="15"/>
                        <w:lang w:val="es-ES"/>
                      </w:rPr>
                      <w:t>p</w:t>
                    </w:r>
                    <w:r w:rsidRPr="00B4763F">
                      <w:rPr>
                        <w:rFonts w:ascii="Trebuchet MS" w:hAnsi="Trebuchet MS" w:cs="Trebuchet MS"/>
                        <w:b/>
                        <w:bCs/>
                        <w:color w:val="FFFFFF"/>
                        <w:spacing w:val="-3"/>
                        <w:sz w:val="15"/>
                        <w:szCs w:val="15"/>
                        <w:lang w:val="es-ES"/>
                      </w:rPr>
                      <w:t>ara</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4"/>
                        <w:sz w:val="15"/>
                        <w:szCs w:val="15"/>
                        <w:lang w:val="es-ES"/>
                      </w:rPr>
                      <w:t>nombr</w:t>
                    </w:r>
                    <w:r w:rsidRPr="00B4763F">
                      <w:rPr>
                        <w:rFonts w:ascii="Trebuchet MS" w:hAnsi="Trebuchet MS" w:cs="Trebuchet MS"/>
                        <w:b/>
                        <w:bCs/>
                        <w:color w:val="FFFFFF"/>
                        <w:spacing w:val="-3"/>
                        <w:sz w:val="15"/>
                        <w:szCs w:val="15"/>
                        <w:lang w:val="es-ES"/>
                      </w:rPr>
                      <w:t>es</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4"/>
                        <w:sz w:val="15"/>
                        <w:szCs w:val="15"/>
                        <w:lang w:val="es-ES"/>
                      </w:rPr>
                      <w:t>adiciona</w:t>
                    </w:r>
                    <w:r w:rsidRPr="00B4763F">
                      <w:rPr>
                        <w:rFonts w:ascii="Trebuchet MS" w:hAnsi="Trebuchet MS" w:cs="Trebuchet MS"/>
                        <w:b/>
                        <w:bCs/>
                        <w:color w:val="FFFFFF"/>
                        <w:spacing w:val="-3"/>
                        <w:sz w:val="15"/>
                        <w:szCs w:val="15"/>
                        <w:lang w:val="es-ES"/>
                      </w:rPr>
                      <w:t>l</w:t>
                    </w:r>
                    <w:r w:rsidRPr="00B4763F">
                      <w:rPr>
                        <w:rFonts w:ascii="Trebuchet MS" w:hAnsi="Trebuchet MS" w:cs="Trebuchet MS"/>
                        <w:b/>
                        <w:bCs/>
                        <w:color w:val="FFFFFF"/>
                        <w:spacing w:val="-4"/>
                        <w:sz w:val="15"/>
                        <w:szCs w:val="15"/>
                        <w:lang w:val="es-ES"/>
                      </w:rPr>
                      <w:t>es,</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3"/>
                        <w:sz w:val="15"/>
                        <w:szCs w:val="15"/>
                        <w:lang w:val="es-ES"/>
                      </w:rPr>
                      <w:t>a</w:t>
                    </w:r>
                    <w:r w:rsidRPr="00B4763F">
                      <w:rPr>
                        <w:rFonts w:ascii="Trebuchet MS" w:hAnsi="Trebuchet MS" w:cs="Trebuchet MS"/>
                        <w:b/>
                        <w:bCs/>
                        <w:color w:val="FFFFFF"/>
                        <w:spacing w:val="-4"/>
                        <w:sz w:val="15"/>
                        <w:szCs w:val="15"/>
                        <w:lang w:val="es-ES"/>
                      </w:rPr>
                      <w:t>djunte</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4"/>
                        <w:sz w:val="15"/>
                        <w:szCs w:val="15"/>
                        <w:lang w:val="es-ES"/>
                      </w:rPr>
                      <w:t>ot</w:t>
                    </w:r>
                    <w:r w:rsidRPr="00B4763F">
                      <w:rPr>
                        <w:rFonts w:ascii="Trebuchet MS" w:hAnsi="Trebuchet MS" w:cs="Trebuchet MS"/>
                        <w:b/>
                        <w:bCs/>
                        <w:color w:val="FFFFFF"/>
                        <w:spacing w:val="-3"/>
                        <w:sz w:val="15"/>
                        <w:szCs w:val="15"/>
                        <w:lang w:val="es-ES"/>
                      </w:rPr>
                      <w:t>ra</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4"/>
                        <w:sz w:val="15"/>
                        <w:szCs w:val="15"/>
                        <w:lang w:val="es-ES"/>
                      </w:rPr>
                      <w:t>ho</w:t>
                    </w:r>
                    <w:r w:rsidRPr="00B4763F">
                      <w:rPr>
                        <w:rFonts w:ascii="Trebuchet MS" w:hAnsi="Trebuchet MS" w:cs="Trebuchet MS"/>
                        <w:b/>
                        <w:bCs/>
                        <w:color w:val="FFFFFF"/>
                        <w:spacing w:val="-5"/>
                        <w:sz w:val="15"/>
                        <w:szCs w:val="15"/>
                        <w:lang w:val="es-ES"/>
                      </w:rPr>
                      <w:t>j</w:t>
                    </w:r>
                    <w:r w:rsidRPr="00B4763F">
                      <w:rPr>
                        <w:rFonts w:ascii="Trebuchet MS" w:hAnsi="Trebuchet MS" w:cs="Trebuchet MS"/>
                        <w:b/>
                        <w:bCs/>
                        <w:color w:val="FFFFFF"/>
                        <w:spacing w:val="-3"/>
                        <w:sz w:val="15"/>
                        <w:szCs w:val="15"/>
                        <w:lang w:val="es-ES"/>
                      </w:rPr>
                      <w:t>a</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3"/>
                        <w:sz w:val="15"/>
                        <w:szCs w:val="15"/>
                        <w:lang w:val="es-ES"/>
                      </w:rPr>
                      <w:t>de</w:t>
                    </w:r>
                    <w:r w:rsidRPr="00B4763F">
                      <w:rPr>
                        <w:rFonts w:ascii="Trebuchet MS" w:hAnsi="Trebuchet MS" w:cs="Trebuchet MS"/>
                        <w:b/>
                        <w:bCs/>
                        <w:color w:val="FFFFFF"/>
                        <w:spacing w:val="-29"/>
                        <w:sz w:val="15"/>
                        <w:szCs w:val="15"/>
                        <w:lang w:val="es-ES"/>
                      </w:rPr>
                      <w:t xml:space="preserve"> </w:t>
                    </w:r>
                    <w:r w:rsidRPr="00B4763F">
                      <w:rPr>
                        <w:rFonts w:ascii="Trebuchet MS" w:hAnsi="Trebuchet MS" w:cs="Trebuchet MS"/>
                        <w:b/>
                        <w:bCs/>
                        <w:color w:val="FFFFFF"/>
                        <w:spacing w:val="-4"/>
                        <w:sz w:val="15"/>
                        <w:szCs w:val="15"/>
                        <w:lang w:val="es-ES"/>
                      </w:rPr>
                      <w:t>papel)</w:t>
                    </w:r>
                  </w:p>
                </w:txbxContent>
              </v:textbox>
            </v:shape>
            <w10:anchorlock/>
          </v:group>
        </w:pict>
      </w:r>
    </w:p>
    <w:p w14:paraId="0F13BF93" w14:textId="77777777" w:rsidR="007431BE" w:rsidRDefault="007431BE">
      <w:pPr>
        <w:pStyle w:val="BodyText"/>
        <w:kinsoku w:val="0"/>
        <w:overflowPunct w:val="0"/>
        <w:spacing w:line="200" w:lineRule="atLeast"/>
        <w:ind w:left="120"/>
        <w:rPr>
          <w:rFonts w:ascii="Trebuchet MS" w:hAnsi="Trebuchet MS" w:cs="Trebuchet MS"/>
          <w:sz w:val="20"/>
          <w:szCs w:val="20"/>
        </w:rPr>
        <w:sectPr w:rsidR="007431BE">
          <w:type w:val="continuous"/>
          <w:pgSz w:w="15840" w:h="12240" w:orient="landscape"/>
          <w:pgMar w:top="300" w:right="180" w:bottom="0" w:left="240" w:header="720" w:footer="720" w:gutter="0"/>
          <w:cols w:space="720" w:equalWidth="0">
            <w:col w:w="15420"/>
          </w:cols>
          <w:noEndnote/>
        </w:sectPr>
      </w:pPr>
    </w:p>
    <w:p w14:paraId="03A9235A" w14:textId="77777777" w:rsidR="007431BE" w:rsidRDefault="007431BE">
      <w:pPr>
        <w:pStyle w:val="BodyText"/>
        <w:kinsoku w:val="0"/>
        <w:overflowPunct w:val="0"/>
        <w:spacing w:before="5"/>
        <w:ind w:left="0"/>
        <w:rPr>
          <w:rFonts w:ascii="Trebuchet MS" w:hAnsi="Trebuchet MS" w:cs="Trebuchet MS"/>
          <w:sz w:val="15"/>
          <w:szCs w:val="15"/>
        </w:rPr>
      </w:pPr>
    </w:p>
    <w:p w14:paraId="0ABDE8F9" w14:textId="77777777" w:rsidR="007431BE" w:rsidRPr="00C65250" w:rsidRDefault="00000000" w:rsidP="00944B8B">
      <w:pPr>
        <w:pStyle w:val="Heading3"/>
        <w:kinsoku w:val="0"/>
        <w:overflowPunct w:val="0"/>
        <w:spacing w:line="140" w:lineRule="exact"/>
        <w:ind w:left="2102"/>
        <w:rPr>
          <w:b w:val="0"/>
          <w:bCs w:val="0"/>
          <w:color w:val="000000"/>
          <w:lang w:val="es-ES"/>
        </w:rPr>
      </w:pPr>
      <w:r>
        <w:rPr>
          <w:noProof/>
          <w:lang w:eastAsia="en-US"/>
        </w:rPr>
        <w:pict w14:anchorId="5C8F850F">
          <v:group id="_x0000_s2054" style="position:absolute;left:0;text-align:left;margin-left:17.85pt;margin-top:1pt;width:94.6pt;height:109.45pt;z-index:-27;mso-position-horizontal-relative:page" coordorigin="357,20" coordsize="1892,2189" o:allowincell="f">
            <v:shape id="_x0000_s2055" style="position:absolute;left:359;top:23;width:1887;height:2184;mso-position-horizontal-relative:page;mso-position-vertical-relative:text" coordsize="1887,2184" o:allowincell="f" path="m1707,2183l,2183,,,1707,r179,1092l1707,2183xe" filled="f" strokecolor="#231f20" strokeweight=".25pt">
              <v:path arrowok="t"/>
            </v:shape>
            <v:shape id="_x0000_s2056" type="#_x0000_t202" style="position:absolute;left:357;top:21;width:1892;height:2189;mso-position-horizontal-relative:page" o:allowincell="f" filled="f" stroked="f">
              <v:textbox style="mso-next-textbox:#_x0000_s2056" inset="0,0,0,0">
                <w:txbxContent>
                  <w:p w14:paraId="3657BED0" w14:textId="77777777" w:rsidR="007431BE" w:rsidRPr="00B4763F" w:rsidRDefault="007431BE">
                    <w:pPr>
                      <w:pStyle w:val="BodyText"/>
                      <w:kinsoku w:val="0"/>
                      <w:overflowPunct w:val="0"/>
                      <w:spacing w:before="67" w:line="247" w:lineRule="auto"/>
                      <w:ind w:left="95" w:right="294"/>
                      <w:rPr>
                        <w:rFonts w:ascii="Trebuchet MS" w:hAnsi="Trebuchet MS" w:cs="Trebuchet MS"/>
                        <w:sz w:val="12"/>
                        <w:szCs w:val="12"/>
                        <w:lang w:val="es-ES"/>
                      </w:rPr>
                    </w:pPr>
                    <w:r w:rsidRPr="00B4763F">
                      <w:rPr>
                        <w:rFonts w:ascii="Trebuchet MS" w:hAnsi="Trebuchet MS" w:cs="Trebuchet MS"/>
                        <w:sz w:val="12"/>
                        <w:szCs w:val="12"/>
                        <w:lang w:val="es-ES"/>
                      </w:rPr>
                      <w:t>Definición</w:t>
                    </w:r>
                    <w:r w:rsidRPr="00B4763F">
                      <w:rPr>
                        <w:rFonts w:ascii="Trebuchet MS" w:hAnsi="Trebuchet MS" w:cs="Trebuchet MS"/>
                        <w:spacing w:val="-27"/>
                        <w:sz w:val="12"/>
                        <w:szCs w:val="12"/>
                        <w:lang w:val="es-ES"/>
                      </w:rPr>
                      <w:t xml:space="preserve"> </w:t>
                    </w:r>
                    <w:r w:rsidRPr="00B4763F">
                      <w:rPr>
                        <w:rFonts w:ascii="Trebuchet MS" w:hAnsi="Trebuchet MS" w:cs="Trebuchet MS"/>
                        <w:sz w:val="12"/>
                        <w:szCs w:val="12"/>
                        <w:lang w:val="es-ES"/>
                      </w:rPr>
                      <w:t>de</w:t>
                    </w:r>
                    <w:r w:rsidRPr="00B4763F">
                      <w:rPr>
                        <w:rFonts w:ascii="Trebuchet MS" w:hAnsi="Trebuchet MS" w:cs="Trebuchet MS"/>
                        <w:spacing w:val="-26"/>
                        <w:sz w:val="12"/>
                        <w:szCs w:val="12"/>
                        <w:lang w:val="es-ES"/>
                      </w:rPr>
                      <w:t xml:space="preserve"> </w:t>
                    </w:r>
                    <w:r w:rsidRPr="00B4763F">
                      <w:rPr>
                        <w:rFonts w:ascii="Trebuchet MS" w:hAnsi="Trebuchet MS" w:cs="Trebuchet MS"/>
                        <w:b/>
                        <w:bCs/>
                        <w:sz w:val="12"/>
                        <w:szCs w:val="12"/>
                        <w:lang w:val="es-ES"/>
                      </w:rPr>
                      <w:t>miembro</w:t>
                    </w:r>
                    <w:r w:rsidRPr="00B4763F">
                      <w:rPr>
                        <w:rFonts w:ascii="Trebuchet MS" w:hAnsi="Trebuchet MS" w:cs="Trebuchet MS"/>
                        <w:b/>
                        <w:bCs/>
                        <w:spacing w:val="-27"/>
                        <w:sz w:val="12"/>
                        <w:szCs w:val="12"/>
                        <w:lang w:val="es-ES"/>
                      </w:rPr>
                      <w:t xml:space="preserve"> </w:t>
                    </w:r>
                    <w:r w:rsidRPr="00B4763F">
                      <w:rPr>
                        <w:rFonts w:ascii="Trebuchet MS" w:hAnsi="Trebuchet MS" w:cs="Trebuchet MS"/>
                        <w:b/>
                        <w:bCs/>
                        <w:sz w:val="12"/>
                        <w:szCs w:val="12"/>
                        <w:lang w:val="es-ES"/>
                      </w:rPr>
                      <w:t>de</w:t>
                    </w:r>
                    <w:r w:rsidRPr="00B4763F">
                      <w:rPr>
                        <w:rFonts w:ascii="Trebuchet MS" w:hAnsi="Trebuchet MS" w:cs="Trebuchet MS"/>
                        <w:b/>
                        <w:bCs/>
                        <w:spacing w:val="-26"/>
                        <w:sz w:val="12"/>
                        <w:szCs w:val="12"/>
                        <w:lang w:val="es-ES"/>
                      </w:rPr>
                      <w:t xml:space="preserve"> </w:t>
                    </w:r>
                    <w:r w:rsidRPr="00B4763F">
                      <w:rPr>
                        <w:rFonts w:ascii="Trebuchet MS" w:hAnsi="Trebuchet MS" w:cs="Trebuchet MS"/>
                        <w:b/>
                        <w:bCs/>
                        <w:sz w:val="12"/>
                        <w:szCs w:val="12"/>
                        <w:lang w:val="es-ES"/>
                      </w:rPr>
                      <w:t xml:space="preserve">la </w:t>
                    </w:r>
                    <w:r w:rsidRPr="00B4763F">
                      <w:rPr>
                        <w:rFonts w:ascii="Trebuchet MS" w:hAnsi="Trebuchet MS" w:cs="Trebuchet MS"/>
                        <w:b/>
                        <w:bCs/>
                        <w:w w:val="95"/>
                        <w:sz w:val="12"/>
                        <w:szCs w:val="12"/>
                        <w:lang w:val="es-ES"/>
                      </w:rPr>
                      <w:t>vivienda:</w:t>
                    </w:r>
                    <w:r w:rsidRPr="00B4763F">
                      <w:rPr>
                        <w:rFonts w:ascii="Trebuchet MS" w:hAnsi="Trebuchet MS" w:cs="Trebuchet MS"/>
                        <w:b/>
                        <w:bCs/>
                        <w:spacing w:val="6"/>
                        <w:w w:val="95"/>
                        <w:sz w:val="12"/>
                        <w:szCs w:val="12"/>
                        <w:lang w:val="es-ES"/>
                      </w:rPr>
                      <w:t xml:space="preserve"> </w:t>
                    </w:r>
                    <w:r w:rsidRPr="00B4763F">
                      <w:rPr>
                        <w:rFonts w:ascii="Trebuchet MS" w:hAnsi="Trebuchet MS" w:cs="Trebuchet MS"/>
                        <w:w w:val="95"/>
                        <w:sz w:val="12"/>
                        <w:szCs w:val="12"/>
                        <w:lang w:val="es-ES"/>
                      </w:rPr>
                      <w:t>"Cualquier</w:t>
                    </w:r>
                    <w:r w:rsidRPr="00B4763F">
                      <w:rPr>
                        <w:rFonts w:ascii="Trebuchet MS" w:hAnsi="Trebuchet MS" w:cs="Trebuchet MS"/>
                        <w:spacing w:val="2"/>
                        <w:w w:val="95"/>
                        <w:sz w:val="12"/>
                        <w:szCs w:val="12"/>
                        <w:lang w:val="es-ES"/>
                      </w:rPr>
                      <w:t xml:space="preserve"> </w:t>
                    </w:r>
                    <w:r w:rsidRPr="00B4763F">
                      <w:rPr>
                        <w:rFonts w:ascii="Trebuchet MS" w:hAnsi="Trebuchet MS" w:cs="Trebuchet MS"/>
                        <w:w w:val="95"/>
                        <w:sz w:val="12"/>
                        <w:szCs w:val="12"/>
                        <w:lang w:val="es-ES"/>
                      </w:rPr>
                      <w:t>persona</w:t>
                    </w:r>
                    <w:r w:rsidRPr="00B4763F">
                      <w:rPr>
                        <w:rFonts w:ascii="Trebuchet MS" w:hAnsi="Trebuchet MS" w:cs="Trebuchet MS"/>
                        <w:sz w:val="12"/>
                        <w:szCs w:val="12"/>
                        <w:lang w:val="es-ES"/>
                      </w:rPr>
                      <w:t xml:space="preserve"> que</w:t>
                    </w:r>
                    <w:r w:rsidRPr="00B4763F">
                      <w:rPr>
                        <w:rFonts w:ascii="Trebuchet MS" w:hAnsi="Trebuchet MS" w:cs="Trebuchet MS"/>
                        <w:spacing w:val="-17"/>
                        <w:sz w:val="12"/>
                        <w:szCs w:val="12"/>
                        <w:lang w:val="es-ES"/>
                      </w:rPr>
                      <w:t xml:space="preserve"> </w:t>
                    </w:r>
                    <w:r w:rsidRPr="00B4763F">
                      <w:rPr>
                        <w:rFonts w:ascii="Trebuchet MS" w:hAnsi="Trebuchet MS" w:cs="Trebuchet MS"/>
                        <w:sz w:val="12"/>
                        <w:szCs w:val="12"/>
                        <w:lang w:val="es-ES"/>
                      </w:rPr>
                      <w:t>viva</w:t>
                    </w:r>
                    <w:r w:rsidRPr="00B4763F">
                      <w:rPr>
                        <w:rFonts w:ascii="Trebuchet MS" w:hAnsi="Trebuchet MS" w:cs="Trebuchet MS"/>
                        <w:spacing w:val="-16"/>
                        <w:sz w:val="12"/>
                        <w:szCs w:val="12"/>
                        <w:lang w:val="es-ES"/>
                      </w:rPr>
                      <w:t xml:space="preserve"> </w:t>
                    </w:r>
                    <w:r w:rsidRPr="00B4763F">
                      <w:rPr>
                        <w:rFonts w:ascii="Trebuchet MS" w:hAnsi="Trebuchet MS" w:cs="Trebuchet MS"/>
                        <w:sz w:val="12"/>
                        <w:szCs w:val="12"/>
                        <w:lang w:val="es-ES"/>
                      </w:rPr>
                      <w:t>con</w:t>
                    </w:r>
                    <w:r w:rsidRPr="00B4763F">
                      <w:rPr>
                        <w:rFonts w:ascii="Trebuchet MS" w:hAnsi="Trebuchet MS" w:cs="Trebuchet MS"/>
                        <w:spacing w:val="-17"/>
                        <w:sz w:val="12"/>
                        <w:szCs w:val="12"/>
                        <w:lang w:val="es-ES"/>
                      </w:rPr>
                      <w:t xml:space="preserve"> </w:t>
                    </w:r>
                    <w:r w:rsidRPr="00B4763F">
                      <w:rPr>
                        <w:rFonts w:ascii="Trebuchet MS" w:hAnsi="Trebuchet MS" w:cs="Trebuchet MS"/>
                        <w:sz w:val="12"/>
                        <w:szCs w:val="12"/>
                        <w:lang w:val="es-ES"/>
                      </w:rPr>
                      <w:t>usted</w:t>
                    </w:r>
                    <w:r w:rsidRPr="00B4763F">
                      <w:rPr>
                        <w:rFonts w:ascii="Trebuchet MS" w:hAnsi="Trebuchet MS" w:cs="Trebuchet MS"/>
                        <w:spacing w:val="-16"/>
                        <w:sz w:val="12"/>
                        <w:szCs w:val="12"/>
                        <w:lang w:val="es-ES"/>
                      </w:rPr>
                      <w:t xml:space="preserve"> </w:t>
                    </w:r>
                    <w:r w:rsidRPr="00B4763F">
                      <w:rPr>
                        <w:rFonts w:ascii="Trebuchet MS" w:hAnsi="Trebuchet MS" w:cs="Trebuchet MS"/>
                        <w:sz w:val="12"/>
                        <w:szCs w:val="12"/>
                        <w:lang w:val="es-ES"/>
                      </w:rPr>
                      <w:t>y</w:t>
                    </w:r>
                    <w:r w:rsidRPr="00B4763F">
                      <w:rPr>
                        <w:rFonts w:ascii="Trebuchet MS" w:hAnsi="Trebuchet MS" w:cs="Trebuchet MS"/>
                        <w:w w:val="96"/>
                        <w:sz w:val="12"/>
                        <w:szCs w:val="12"/>
                        <w:lang w:val="es-ES"/>
                      </w:rPr>
                      <w:t xml:space="preserve"> </w:t>
                    </w:r>
                    <w:r w:rsidRPr="00B4763F">
                      <w:rPr>
                        <w:rFonts w:ascii="Trebuchet MS" w:hAnsi="Trebuchet MS" w:cs="Trebuchet MS"/>
                        <w:sz w:val="12"/>
                        <w:szCs w:val="12"/>
                        <w:lang w:val="es-ES"/>
                      </w:rPr>
                      <w:t>comparta</w:t>
                    </w:r>
                    <w:r w:rsidRPr="00B4763F">
                      <w:rPr>
                        <w:rFonts w:ascii="Trebuchet MS" w:hAnsi="Trebuchet MS" w:cs="Trebuchet MS"/>
                        <w:spacing w:val="-13"/>
                        <w:sz w:val="12"/>
                        <w:szCs w:val="12"/>
                        <w:lang w:val="es-ES"/>
                      </w:rPr>
                      <w:t xml:space="preserve"> </w:t>
                    </w:r>
                    <w:r w:rsidRPr="00B4763F">
                      <w:rPr>
                        <w:rFonts w:ascii="Trebuchet MS" w:hAnsi="Trebuchet MS" w:cs="Trebuchet MS"/>
                        <w:sz w:val="12"/>
                        <w:szCs w:val="12"/>
                        <w:lang w:val="es-ES"/>
                      </w:rPr>
                      <w:t>ingresos</w:t>
                    </w:r>
                    <w:r w:rsidRPr="00B4763F">
                      <w:rPr>
                        <w:rFonts w:ascii="Trebuchet MS" w:hAnsi="Trebuchet MS" w:cs="Trebuchet MS"/>
                        <w:spacing w:val="-12"/>
                        <w:sz w:val="12"/>
                        <w:szCs w:val="12"/>
                        <w:lang w:val="es-ES"/>
                      </w:rPr>
                      <w:t xml:space="preserve"> </w:t>
                    </w:r>
                    <w:r w:rsidRPr="00B4763F">
                      <w:rPr>
                        <w:rFonts w:ascii="Trebuchet MS" w:hAnsi="Trebuchet MS" w:cs="Trebuchet MS"/>
                        <w:sz w:val="12"/>
                        <w:szCs w:val="12"/>
                        <w:lang w:val="es-ES"/>
                      </w:rPr>
                      <w:t>y</w:t>
                    </w:r>
                    <w:r w:rsidRPr="00B4763F">
                      <w:rPr>
                        <w:rFonts w:ascii="Trebuchet MS" w:hAnsi="Trebuchet MS" w:cs="Trebuchet MS"/>
                        <w:spacing w:val="-12"/>
                        <w:sz w:val="12"/>
                        <w:szCs w:val="12"/>
                        <w:lang w:val="es-ES"/>
                      </w:rPr>
                      <w:t xml:space="preserve"> </w:t>
                    </w:r>
                    <w:r w:rsidRPr="00B4763F">
                      <w:rPr>
                        <w:rFonts w:ascii="Trebuchet MS" w:hAnsi="Trebuchet MS" w:cs="Trebuchet MS"/>
                        <w:sz w:val="12"/>
                        <w:szCs w:val="12"/>
                        <w:lang w:val="es-ES"/>
                      </w:rPr>
                      <w:t>gastos,</w:t>
                    </w:r>
                  </w:p>
                  <w:p w14:paraId="5F3FF4D9" w14:textId="77777777" w:rsidR="007431BE" w:rsidRPr="00B4763F" w:rsidRDefault="007431BE">
                    <w:pPr>
                      <w:pStyle w:val="BodyText"/>
                      <w:kinsoku w:val="0"/>
                      <w:overflowPunct w:val="0"/>
                      <w:ind w:left="95"/>
                      <w:rPr>
                        <w:rFonts w:ascii="Trebuchet MS" w:hAnsi="Trebuchet MS" w:cs="Trebuchet MS"/>
                        <w:sz w:val="12"/>
                        <w:szCs w:val="12"/>
                        <w:lang w:val="es-ES"/>
                      </w:rPr>
                    </w:pPr>
                    <w:r w:rsidRPr="00B4763F">
                      <w:rPr>
                        <w:rFonts w:ascii="Trebuchet MS" w:hAnsi="Trebuchet MS" w:cs="Trebuchet MS"/>
                        <w:w w:val="95"/>
                        <w:sz w:val="12"/>
                        <w:szCs w:val="12"/>
                        <w:lang w:val="es-ES"/>
                      </w:rPr>
                      <w:t>aunque</w:t>
                    </w:r>
                    <w:r w:rsidRPr="00B4763F">
                      <w:rPr>
                        <w:rFonts w:ascii="Trebuchet MS" w:hAnsi="Trebuchet MS" w:cs="Trebuchet MS"/>
                        <w:spacing w:val="2"/>
                        <w:w w:val="95"/>
                        <w:sz w:val="12"/>
                        <w:szCs w:val="12"/>
                        <w:lang w:val="es-ES"/>
                      </w:rPr>
                      <w:t xml:space="preserve"> </w:t>
                    </w:r>
                    <w:r w:rsidRPr="00B4763F">
                      <w:rPr>
                        <w:rFonts w:ascii="Trebuchet MS" w:hAnsi="Trebuchet MS" w:cs="Trebuchet MS"/>
                        <w:w w:val="95"/>
                        <w:sz w:val="12"/>
                        <w:szCs w:val="12"/>
                        <w:lang w:val="es-ES"/>
                      </w:rPr>
                      <w:t>no</w:t>
                    </w:r>
                    <w:r w:rsidRPr="00B4763F">
                      <w:rPr>
                        <w:rFonts w:ascii="Trebuchet MS" w:hAnsi="Trebuchet MS" w:cs="Trebuchet MS"/>
                        <w:spacing w:val="2"/>
                        <w:w w:val="95"/>
                        <w:sz w:val="12"/>
                        <w:szCs w:val="12"/>
                        <w:lang w:val="es-ES"/>
                      </w:rPr>
                      <w:t xml:space="preserve"> </w:t>
                    </w:r>
                    <w:r w:rsidRPr="00B4763F">
                      <w:rPr>
                        <w:rFonts w:ascii="Trebuchet MS" w:hAnsi="Trebuchet MS" w:cs="Trebuchet MS"/>
                        <w:w w:val="95"/>
                        <w:sz w:val="12"/>
                        <w:szCs w:val="12"/>
                        <w:lang w:val="es-ES"/>
                      </w:rPr>
                      <w:t>estén</w:t>
                    </w:r>
                    <w:r w:rsidRPr="00B4763F">
                      <w:rPr>
                        <w:rFonts w:ascii="Trebuchet MS" w:hAnsi="Trebuchet MS" w:cs="Trebuchet MS"/>
                        <w:spacing w:val="2"/>
                        <w:w w:val="95"/>
                        <w:sz w:val="12"/>
                        <w:szCs w:val="12"/>
                        <w:lang w:val="es-ES"/>
                      </w:rPr>
                      <w:t xml:space="preserve"> </w:t>
                    </w:r>
                    <w:r w:rsidRPr="00B4763F">
                      <w:rPr>
                        <w:rFonts w:ascii="Trebuchet MS" w:hAnsi="Trebuchet MS" w:cs="Trebuchet MS"/>
                        <w:w w:val="95"/>
                        <w:sz w:val="12"/>
                        <w:szCs w:val="12"/>
                        <w:lang w:val="es-ES"/>
                      </w:rPr>
                      <w:t>emparentados".</w:t>
                    </w:r>
                  </w:p>
                  <w:p w14:paraId="33A10705" w14:textId="77777777" w:rsidR="007431BE" w:rsidRPr="00B4763F" w:rsidRDefault="007431BE">
                    <w:pPr>
                      <w:pStyle w:val="BodyText"/>
                      <w:kinsoku w:val="0"/>
                      <w:overflowPunct w:val="0"/>
                      <w:spacing w:before="84"/>
                      <w:ind w:left="95"/>
                      <w:rPr>
                        <w:rFonts w:ascii="Trebuchet MS" w:hAnsi="Trebuchet MS" w:cs="Trebuchet MS"/>
                        <w:sz w:val="12"/>
                        <w:szCs w:val="12"/>
                        <w:lang w:val="es-ES"/>
                      </w:rPr>
                    </w:pPr>
                    <w:r w:rsidRPr="00B4763F">
                      <w:rPr>
                        <w:rFonts w:ascii="Trebuchet MS" w:hAnsi="Trebuchet MS" w:cs="Trebuchet MS"/>
                        <w:spacing w:val="-2"/>
                        <w:sz w:val="12"/>
                        <w:szCs w:val="12"/>
                        <w:lang w:val="es-ES"/>
                      </w:rPr>
                      <w:t>Los</w:t>
                    </w:r>
                    <w:r w:rsidRPr="00B4763F">
                      <w:rPr>
                        <w:rFonts w:ascii="Trebuchet MS" w:hAnsi="Trebuchet MS" w:cs="Trebuchet MS"/>
                        <w:spacing w:val="-19"/>
                        <w:sz w:val="12"/>
                        <w:szCs w:val="12"/>
                        <w:lang w:val="es-ES"/>
                      </w:rPr>
                      <w:t xml:space="preserve"> </w:t>
                    </w:r>
                    <w:r w:rsidRPr="00B4763F">
                      <w:rPr>
                        <w:rFonts w:ascii="Trebuchet MS" w:hAnsi="Trebuchet MS" w:cs="Trebuchet MS"/>
                        <w:spacing w:val="-3"/>
                        <w:sz w:val="12"/>
                        <w:szCs w:val="12"/>
                        <w:lang w:val="es-ES"/>
                      </w:rPr>
                      <w:t>niños</w:t>
                    </w:r>
                    <w:r w:rsidRPr="00B4763F">
                      <w:rPr>
                        <w:rFonts w:ascii="Trebuchet MS" w:hAnsi="Trebuchet MS" w:cs="Trebuchet MS"/>
                        <w:spacing w:val="-18"/>
                        <w:sz w:val="12"/>
                        <w:szCs w:val="12"/>
                        <w:lang w:val="es-ES"/>
                      </w:rPr>
                      <w:t xml:space="preserve"> </w:t>
                    </w:r>
                    <w:r w:rsidRPr="00B4763F">
                      <w:rPr>
                        <w:rFonts w:ascii="Trebuchet MS" w:hAnsi="Trebuchet MS" w:cs="Trebuchet MS"/>
                        <w:spacing w:val="-3"/>
                        <w:sz w:val="12"/>
                        <w:szCs w:val="12"/>
                        <w:lang w:val="es-ES"/>
                      </w:rPr>
                      <w:t>e</w:t>
                    </w:r>
                    <w:r w:rsidRPr="00B4763F">
                      <w:rPr>
                        <w:rFonts w:ascii="Trebuchet MS" w:hAnsi="Trebuchet MS" w:cs="Trebuchet MS"/>
                        <w:spacing w:val="-2"/>
                        <w:sz w:val="12"/>
                        <w:szCs w:val="12"/>
                        <w:lang w:val="es-ES"/>
                      </w:rPr>
                      <w:t>n</w:t>
                    </w:r>
                    <w:r w:rsidRPr="00B4763F">
                      <w:rPr>
                        <w:rFonts w:ascii="Trebuchet MS" w:hAnsi="Trebuchet MS" w:cs="Trebuchet MS"/>
                        <w:spacing w:val="-19"/>
                        <w:sz w:val="12"/>
                        <w:szCs w:val="12"/>
                        <w:lang w:val="es-ES"/>
                      </w:rPr>
                      <w:t xml:space="preserve"> </w:t>
                    </w:r>
                    <w:r w:rsidRPr="00B4763F">
                      <w:rPr>
                        <w:rFonts w:ascii="Trebuchet MS" w:hAnsi="Trebuchet MS" w:cs="Trebuchet MS"/>
                        <w:b/>
                        <w:bCs/>
                        <w:sz w:val="12"/>
                        <w:szCs w:val="12"/>
                        <w:lang w:val="es-ES"/>
                      </w:rPr>
                      <w:t>régimen</w:t>
                    </w:r>
                    <w:r w:rsidRPr="00B4763F">
                      <w:rPr>
                        <w:rFonts w:ascii="Trebuchet MS" w:hAnsi="Trebuchet MS" w:cs="Trebuchet MS"/>
                        <w:b/>
                        <w:bCs/>
                        <w:spacing w:val="-15"/>
                        <w:sz w:val="12"/>
                        <w:szCs w:val="12"/>
                        <w:lang w:val="es-ES"/>
                      </w:rPr>
                      <w:t xml:space="preserve"> </w:t>
                    </w:r>
                    <w:r w:rsidRPr="00B4763F">
                      <w:rPr>
                        <w:rFonts w:ascii="Trebuchet MS" w:hAnsi="Trebuchet MS" w:cs="Trebuchet MS"/>
                        <w:b/>
                        <w:bCs/>
                        <w:sz w:val="12"/>
                        <w:szCs w:val="12"/>
                        <w:lang w:val="es-ES"/>
                      </w:rPr>
                      <w:t>de</w:t>
                    </w:r>
                    <w:r w:rsidRPr="00B4763F">
                      <w:rPr>
                        <w:rFonts w:ascii="Trebuchet MS" w:hAnsi="Trebuchet MS" w:cs="Trebuchet MS"/>
                        <w:b/>
                        <w:bCs/>
                        <w:spacing w:val="-16"/>
                        <w:sz w:val="12"/>
                        <w:szCs w:val="12"/>
                        <w:lang w:val="es-ES"/>
                      </w:rPr>
                      <w:t xml:space="preserve"> </w:t>
                    </w:r>
                    <w:r w:rsidRPr="00B4763F">
                      <w:rPr>
                        <w:rFonts w:ascii="Trebuchet MS" w:hAnsi="Trebuchet MS" w:cs="Trebuchet MS"/>
                        <w:b/>
                        <w:bCs/>
                        <w:sz w:val="12"/>
                        <w:szCs w:val="12"/>
                        <w:lang w:val="es-ES"/>
                      </w:rPr>
                      <w:t>acogida</w:t>
                    </w:r>
                  </w:p>
                  <w:p w14:paraId="43970AA8" w14:textId="77777777" w:rsidR="007431BE" w:rsidRPr="00B4763F" w:rsidRDefault="007431BE">
                    <w:pPr>
                      <w:pStyle w:val="BodyText"/>
                      <w:kinsoku w:val="0"/>
                      <w:overflowPunct w:val="0"/>
                      <w:spacing w:before="4" w:line="247" w:lineRule="auto"/>
                      <w:ind w:left="95" w:right="317"/>
                      <w:rPr>
                        <w:rFonts w:ascii="Trebuchet MS" w:hAnsi="Trebuchet MS" w:cs="Trebuchet MS"/>
                        <w:sz w:val="12"/>
                        <w:szCs w:val="12"/>
                        <w:lang w:val="es-ES"/>
                      </w:rPr>
                    </w:pPr>
                    <w:r w:rsidRPr="00B4763F">
                      <w:rPr>
                        <w:rFonts w:ascii="Trebuchet MS" w:hAnsi="Trebuchet MS" w:cs="Trebuchet MS"/>
                        <w:sz w:val="12"/>
                        <w:szCs w:val="12"/>
                        <w:lang w:val="es-ES"/>
                      </w:rPr>
                      <w:t>y</w:t>
                    </w:r>
                    <w:r w:rsidRPr="00B4763F">
                      <w:rPr>
                        <w:rFonts w:ascii="Trebuchet MS" w:hAnsi="Trebuchet MS" w:cs="Trebuchet MS"/>
                        <w:spacing w:val="-19"/>
                        <w:sz w:val="12"/>
                        <w:szCs w:val="12"/>
                        <w:lang w:val="es-ES"/>
                      </w:rPr>
                      <w:t xml:space="preserve"> </w:t>
                    </w:r>
                    <w:r w:rsidRPr="00B4763F">
                      <w:rPr>
                        <w:rFonts w:ascii="Trebuchet MS" w:hAnsi="Trebuchet MS" w:cs="Trebuchet MS"/>
                        <w:spacing w:val="-3"/>
                        <w:sz w:val="12"/>
                        <w:szCs w:val="12"/>
                        <w:lang w:val="es-ES"/>
                      </w:rPr>
                      <w:t>l</w:t>
                    </w:r>
                    <w:r w:rsidRPr="00B4763F">
                      <w:rPr>
                        <w:rFonts w:ascii="Trebuchet MS" w:hAnsi="Trebuchet MS" w:cs="Trebuchet MS"/>
                        <w:spacing w:val="-2"/>
                        <w:sz w:val="12"/>
                        <w:szCs w:val="12"/>
                        <w:lang w:val="es-ES"/>
                      </w:rPr>
                      <w:t>os</w:t>
                    </w:r>
                    <w:r w:rsidRPr="00B4763F">
                      <w:rPr>
                        <w:rFonts w:ascii="Trebuchet MS" w:hAnsi="Trebuchet MS" w:cs="Trebuchet MS"/>
                        <w:spacing w:val="-19"/>
                        <w:sz w:val="12"/>
                        <w:szCs w:val="12"/>
                        <w:lang w:val="es-ES"/>
                      </w:rPr>
                      <w:t xml:space="preserve"> </w:t>
                    </w:r>
                    <w:r w:rsidRPr="00B4763F">
                      <w:rPr>
                        <w:rFonts w:ascii="Trebuchet MS" w:hAnsi="Trebuchet MS" w:cs="Trebuchet MS"/>
                        <w:spacing w:val="-3"/>
                        <w:sz w:val="12"/>
                        <w:szCs w:val="12"/>
                        <w:lang w:val="es-ES"/>
                      </w:rPr>
                      <w:t>que</w:t>
                    </w:r>
                    <w:r w:rsidRPr="00B4763F">
                      <w:rPr>
                        <w:rFonts w:ascii="Trebuchet MS" w:hAnsi="Trebuchet MS" w:cs="Trebuchet MS"/>
                        <w:spacing w:val="-19"/>
                        <w:sz w:val="12"/>
                        <w:szCs w:val="12"/>
                        <w:lang w:val="es-ES"/>
                      </w:rPr>
                      <w:t xml:space="preserve"> </w:t>
                    </w:r>
                    <w:r w:rsidRPr="00B4763F">
                      <w:rPr>
                        <w:rFonts w:ascii="Trebuchet MS" w:hAnsi="Trebuchet MS" w:cs="Trebuchet MS"/>
                        <w:spacing w:val="-4"/>
                        <w:sz w:val="12"/>
                        <w:szCs w:val="12"/>
                        <w:lang w:val="es-ES"/>
                      </w:rPr>
                      <w:t>encajan</w:t>
                    </w:r>
                    <w:r w:rsidRPr="00B4763F">
                      <w:rPr>
                        <w:rFonts w:ascii="Trebuchet MS" w:hAnsi="Trebuchet MS" w:cs="Trebuchet MS"/>
                        <w:spacing w:val="-19"/>
                        <w:sz w:val="12"/>
                        <w:szCs w:val="12"/>
                        <w:lang w:val="es-ES"/>
                      </w:rPr>
                      <w:t xml:space="preserve"> </w:t>
                    </w:r>
                    <w:r w:rsidRPr="00B4763F">
                      <w:rPr>
                        <w:rFonts w:ascii="Trebuchet MS" w:hAnsi="Trebuchet MS" w:cs="Trebuchet MS"/>
                        <w:spacing w:val="-3"/>
                        <w:sz w:val="12"/>
                        <w:szCs w:val="12"/>
                        <w:lang w:val="es-ES"/>
                      </w:rPr>
                      <w:t>e</w:t>
                    </w:r>
                    <w:r w:rsidRPr="00B4763F">
                      <w:rPr>
                        <w:rFonts w:ascii="Trebuchet MS" w:hAnsi="Trebuchet MS" w:cs="Trebuchet MS"/>
                        <w:spacing w:val="-2"/>
                        <w:sz w:val="12"/>
                        <w:szCs w:val="12"/>
                        <w:lang w:val="es-ES"/>
                      </w:rPr>
                      <w:t>n</w:t>
                    </w:r>
                    <w:r w:rsidRPr="00B4763F">
                      <w:rPr>
                        <w:rFonts w:ascii="Trebuchet MS" w:hAnsi="Trebuchet MS" w:cs="Trebuchet MS"/>
                        <w:spacing w:val="-19"/>
                        <w:sz w:val="12"/>
                        <w:szCs w:val="12"/>
                        <w:lang w:val="es-ES"/>
                      </w:rPr>
                      <w:t xml:space="preserve"> </w:t>
                    </w:r>
                    <w:r w:rsidRPr="00B4763F">
                      <w:rPr>
                        <w:rFonts w:ascii="Trebuchet MS" w:hAnsi="Trebuchet MS" w:cs="Trebuchet MS"/>
                        <w:spacing w:val="-3"/>
                        <w:sz w:val="12"/>
                        <w:szCs w:val="12"/>
                        <w:lang w:val="es-ES"/>
                      </w:rPr>
                      <w:t>la</w:t>
                    </w:r>
                    <w:r w:rsidRPr="00B4763F">
                      <w:rPr>
                        <w:rFonts w:ascii="Trebuchet MS" w:hAnsi="Trebuchet MS" w:cs="Trebuchet MS"/>
                        <w:spacing w:val="-18"/>
                        <w:sz w:val="12"/>
                        <w:szCs w:val="12"/>
                        <w:lang w:val="es-ES"/>
                      </w:rPr>
                      <w:t xml:space="preserve"> </w:t>
                    </w:r>
                    <w:proofErr w:type="spellStart"/>
                    <w:proofErr w:type="gramStart"/>
                    <w:r w:rsidRPr="00B4763F">
                      <w:rPr>
                        <w:rFonts w:ascii="Trebuchet MS" w:hAnsi="Trebuchet MS" w:cs="Trebuchet MS"/>
                        <w:spacing w:val="-3"/>
                        <w:sz w:val="12"/>
                        <w:szCs w:val="12"/>
                        <w:lang w:val="es-ES"/>
                      </w:rPr>
                      <w:t>defi</w:t>
                    </w:r>
                    <w:proofErr w:type="spellEnd"/>
                    <w:r w:rsidRPr="00B4763F">
                      <w:rPr>
                        <w:rFonts w:ascii="Trebuchet MS" w:hAnsi="Trebuchet MS" w:cs="Trebuchet MS"/>
                        <w:spacing w:val="-1"/>
                        <w:w w:val="86"/>
                        <w:sz w:val="12"/>
                        <w:szCs w:val="12"/>
                        <w:lang w:val="es-ES"/>
                      </w:rPr>
                      <w:t xml:space="preserve"> </w:t>
                    </w:r>
                    <w:r w:rsidRPr="00B4763F">
                      <w:rPr>
                        <w:rFonts w:ascii="Trebuchet MS" w:hAnsi="Trebuchet MS" w:cs="Trebuchet MS"/>
                        <w:spacing w:val="25"/>
                        <w:w w:val="86"/>
                        <w:sz w:val="12"/>
                        <w:szCs w:val="12"/>
                        <w:lang w:val="es-ES"/>
                      </w:rPr>
                      <w:t xml:space="preserve"> </w:t>
                    </w:r>
                    <w:r w:rsidRPr="00B4763F">
                      <w:rPr>
                        <w:rFonts w:ascii="Trebuchet MS" w:hAnsi="Trebuchet MS" w:cs="Trebuchet MS"/>
                        <w:spacing w:val="-3"/>
                        <w:sz w:val="12"/>
                        <w:szCs w:val="12"/>
                        <w:lang w:val="es-ES"/>
                      </w:rPr>
                      <w:t>de</w:t>
                    </w:r>
                    <w:proofErr w:type="gramEnd"/>
                    <w:r w:rsidRPr="00B4763F">
                      <w:rPr>
                        <w:rFonts w:ascii="Trebuchet MS" w:hAnsi="Trebuchet MS" w:cs="Trebuchet MS"/>
                        <w:spacing w:val="-22"/>
                        <w:sz w:val="12"/>
                        <w:szCs w:val="12"/>
                        <w:lang w:val="es-ES"/>
                      </w:rPr>
                      <w:t xml:space="preserve"> </w:t>
                    </w:r>
                    <w:r w:rsidRPr="00B4763F">
                      <w:rPr>
                        <w:rFonts w:ascii="Trebuchet MS" w:hAnsi="Trebuchet MS" w:cs="Trebuchet MS"/>
                        <w:b/>
                        <w:bCs/>
                        <w:sz w:val="12"/>
                        <w:szCs w:val="12"/>
                        <w:lang w:val="es-ES"/>
                      </w:rPr>
                      <w:t>personas</w:t>
                    </w:r>
                    <w:r w:rsidRPr="00B4763F">
                      <w:rPr>
                        <w:rFonts w:ascii="Trebuchet MS" w:hAnsi="Trebuchet MS" w:cs="Trebuchet MS"/>
                        <w:b/>
                        <w:bCs/>
                        <w:spacing w:val="-19"/>
                        <w:sz w:val="12"/>
                        <w:szCs w:val="12"/>
                        <w:lang w:val="es-ES"/>
                      </w:rPr>
                      <w:t xml:space="preserve"> </w:t>
                    </w:r>
                    <w:r w:rsidRPr="00B4763F">
                      <w:rPr>
                        <w:rFonts w:ascii="Trebuchet MS" w:hAnsi="Trebuchet MS" w:cs="Trebuchet MS"/>
                        <w:b/>
                        <w:bCs/>
                        <w:sz w:val="12"/>
                        <w:szCs w:val="12"/>
                        <w:lang w:val="es-ES"/>
                      </w:rPr>
                      <w:t>sin</w:t>
                    </w:r>
                    <w:r w:rsidRPr="00B4763F">
                      <w:rPr>
                        <w:rFonts w:ascii="Trebuchet MS" w:hAnsi="Trebuchet MS" w:cs="Trebuchet MS"/>
                        <w:b/>
                        <w:bCs/>
                        <w:spacing w:val="-19"/>
                        <w:sz w:val="12"/>
                        <w:szCs w:val="12"/>
                        <w:lang w:val="es-ES"/>
                      </w:rPr>
                      <w:t xml:space="preserve"> </w:t>
                    </w:r>
                    <w:r w:rsidRPr="00B4763F">
                      <w:rPr>
                        <w:rFonts w:ascii="Trebuchet MS" w:hAnsi="Trebuchet MS" w:cs="Trebuchet MS"/>
                        <w:b/>
                        <w:bCs/>
                        <w:sz w:val="12"/>
                        <w:szCs w:val="12"/>
                        <w:lang w:val="es-ES"/>
                      </w:rPr>
                      <w:t>hogar,</w:t>
                    </w:r>
                    <w:r w:rsidRPr="00B4763F">
                      <w:rPr>
                        <w:rFonts w:ascii="Trebuchet MS" w:hAnsi="Trebuchet MS" w:cs="Trebuchet MS"/>
                        <w:b/>
                        <w:bCs/>
                        <w:spacing w:val="21"/>
                        <w:w w:val="94"/>
                        <w:sz w:val="12"/>
                        <w:szCs w:val="12"/>
                        <w:lang w:val="es-ES"/>
                      </w:rPr>
                      <w:t xml:space="preserve"> </w:t>
                    </w:r>
                    <w:r w:rsidRPr="00B4763F">
                      <w:rPr>
                        <w:rFonts w:ascii="Trebuchet MS" w:hAnsi="Trebuchet MS" w:cs="Trebuchet MS"/>
                        <w:b/>
                        <w:bCs/>
                        <w:sz w:val="12"/>
                        <w:szCs w:val="12"/>
                        <w:lang w:val="es-ES"/>
                      </w:rPr>
                      <w:t>migrantes</w:t>
                    </w:r>
                    <w:r w:rsidRPr="00B4763F">
                      <w:rPr>
                        <w:rFonts w:ascii="Trebuchet MS" w:hAnsi="Trebuchet MS" w:cs="Trebuchet MS"/>
                        <w:b/>
                        <w:bCs/>
                        <w:spacing w:val="-11"/>
                        <w:sz w:val="12"/>
                        <w:szCs w:val="12"/>
                        <w:lang w:val="es-ES"/>
                      </w:rPr>
                      <w:t xml:space="preserve"> </w:t>
                    </w:r>
                    <w:r w:rsidRPr="00B4763F">
                      <w:rPr>
                        <w:rFonts w:ascii="Trebuchet MS" w:hAnsi="Trebuchet MS" w:cs="Trebuchet MS"/>
                        <w:sz w:val="12"/>
                        <w:szCs w:val="12"/>
                        <w:lang w:val="es-ES"/>
                      </w:rPr>
                      <w:t>o</w:t>
                    </w:r>
                    <w:r w:rsidRPr="00B4763F">
                      <w:rPr>
                        <w:rFonts w:ascii="Trebuchet MS" w:hAnsi="Trebuchet MS" w:cs="Trebuchet MS"/>
                        <w:spacing w:val="-5"/>
                        <w:sz w:val="12"/>
                        <w:szCs w:val="12"/>
                        <w:lang w:val="es-ES"/>
                      </w:rPr>
                      <w:t xml:space="preserve"> </w:t>
                    </w:r>
                    <w:r w:rsidRPr="00B4763F">
                      <w:rPr>
                        <w:rFonts w:ascii="Trebuchet MS" w:hAnsi="Trebuchet MS" w:cs="Trebuchet MS"/>
                        <w:b/>
                        <w:bCs/>
                        <w:sz w:val="12"/>
                        <w:szCs w:val="12"/>
                        <w:lang w:val="es-ES"/>
                      </w:rPr>
                      <w:t>fugados</w:t>
                    </w:r>
                    <w:r w:rsidRPr="00B4763F">
                      <w:rPr>
                        <w:rFonts w:ascii="Trebuchet MS" w:hAnsi="Trebuchet MS" w:cs="Trebuchet MS"/>
                        <w:b/>
                        <w:bCs/>
                        <w:spacing w:val="3"/>
                        <w:sz w:val="12"/>
                        <w:szCs w:val="12"/>
                        <w:lang w:val="es-ES"/>
                      </w:rPr>
                      <w:t xml:space="preserve"> </w:t>
                    </w:r>
                    <w:r w:rsidRPr="00B4763F">
                      <w:rPr>
                        <w:rFonts w:ascii="Trebuchet MS" w:hAnsi="Trebuchet MS" w:cs="Trebuchet MS"/>
                        <w:spacing w:val="-4"/>
                        <w:sz w:val="12"/>
                        <w:szCs w:val="12"/>
                        <w:lang w:val="es-ES"/>
                      </w:rPr>
                      <w:t>tie</w:t>
                    </w:r>
                    <w:r w:rsidRPr="00B4763F">
                      <w:rPr>
                        <w:rFonts w:ascii="Trebuchet MS" w:hAnsi="Trebuchet MS" w:cs="Trebuchet MS"/>
                        <w:spacing w:val="-3"/>
                        <w:sz w:val="12"/>
                        <w:szCs w:val="12"/>
                        <w:lang w:val="es-ES"/>
                      </w:rPr>
                      <w:t>n</w:t>
                    </w:r>
                    <w:r w:rsidRPr="00B4763F">
                      <w:rPr>
                        <w:rFonts w:ascii="Trebuchet MS" w:hAnsi="Trebuchet MS" w:cs="Trebuchet MS"/>
                        <w:spacing w:val="-4"/>
                        <w:sz w:val="12"/>
                        <w:szCs w:val="12"/>
                        <w:lang w:val="es-ES"/>
                      </w:rPr>
                      <w:t>e</w:t>
                    </w:r>
                    <w:r w:rsidRPr="00B4763F">
                      <w:rPr>
                        <w:rFonts w:ascii="Trebuchet MS" w:hAnsi="Trebuchet MS" w:cs="Trebuchet MS"/>
                        <w:spacing w:val="-3"/>
                        <w:sz w:val="12"/>
                        <w:szCs w:val="12"/>
                        <w:lang w:val="es-ES"/>
                      </w:rPr>
                      <w:t>n</w:t>
                    </w:r>
                  </w:p>
                  <w:p w14:paraId="14809F95" w14:textId="77777777" w:rsidR="007431BE" w:rsidRPr="00B4763F" w:rsidRDefault="007431BE">
                    <w:pPr>
                      <w:pStyle w:val="BodyText"/>
                      <w:kinsoku w:val="0"/>
                      <w:overflowPunct w:val="0"/>
                      <w:spacing w:line="247" w:lineRule="auto"/>
                      <w:ind w:left="95" w:right="158"/>
                      <w:rPr>
                        <w:rFonts w:ascii="Trebuchet MS" w:hAnsi="Trebuchet MS" w:cs="Trebuchet MS"/>
                        <w:sz w:val="12"/>
                        <w:szCs w:val="12"/>
                        <w:lang w:val="es-ES"/>
                      </w:rPr>
                    </w:pPr>
                    <w:r w:rsidRPr="00B4763F">
                      <w:rPr>
                        <w:rFonts w:ascii="Trebuchet MS" w:hAnsi="Trebuchet MS" w:cs="Trebuchet MS"/>
                        <w:spacing w:val="-4"/>
                        <w:sz w:val="12"/>
                        <w:szCs w:val="12"/>
                        <w:lang w:val="es-ES"/>
                      </w:rPr>
                      <w:t>derecho</w:t>
                    </w:r>
                    <w:r w:rsidRPr="00B4763F">
                      <w:rPr>
                        <w:rFonts w:ascii="Trebuchet MS" w:hAnsi="Trebuchet MS" w:cs="Trebuchet MS"/>
                        <w:spacing w:val="-20"/>
                        <w:sz w:val="12"/>
                        <w:szCs w:val="12"/>
                        <w:lang w:val="es-ES"/>
                      </w:rPr>
                      <w:t xml:space="preserve"> </w:t>
                    </w:r>
                    <w:r w:rsidRPr="00B4763F">
                      <w:rPr>
                        <w:rFonts w:ascii="Trebuchet MS" w:hAnsi="Trebuchet MS" w:cs="Trebuchet MS"/>
                        <w:sz w:val="12"/>
                        <w:szCs w:val="12"/>
                        <w:lang w:val="es-ES"/>
                      </w:rPr>
                      <w:t>a</w:t>
                    </w:r>
                    <w:r w:rsidRPr="00B4763F">
                      <w:rPr>
                        <w:rFonts w:ascii="Trebuchet MS" w:hAnsi="Trebuchet MS" w:cs="Trebuchet MS"/>
                        <w:spacing w:val="-20"/>
                        <w:sz w:val="12"/>
                        <w:szCs w:val="12"/>
                        <w:lang w:val="es-ES"/>
                      </w:rPr>
                      <w:t xml:space="preserve"> </w:t>
                    </w:r>
                    <w:r w:rsidRPr="00B4763F">
                      <w:rPr>
                        <w:rFonts w:ascii="Trebuchet MS" w:hAnsi="Trebuchet MS" w:cs="Trebuchet MS"/>
                        <w:spacing w:val="-3"/>
                        <w:sz w:val="12"/>
                        <w:szCs w:val="12"/>
                        <w:lang w:val="es-ES"/>
                      </w:rPr>
                      <w:t>r</w:t>
                    </w:r>
                    <w:r w:rsidRPr="00B4763F">
                      <w:rPr>
                        <w:rFonts w:ascii="Trebuchet MS" w:hAnsi="Trebuchet MS" w:cs="Trebuchet MS"/>
                        <w:spacing w:val="-4"/>
                        <w:sz w:val="12"/>
                        <w:szCs w:val="12"/>
                        <w:lang w:val="es-ES"/>
                      </w:rPr>
                      <w:t>ecibir</w:t>
                    </w:r>
                    <w:r w:rsidRPr="00B4763F">
                      <w:rPr>
                        <w:rFonts w:ascii="Trebuchet MS" w:hAnsi="Trebuchet MS" w:cs="Trebuchet MS"/>
                        <w:spacing w:val="-20"/>
                        <w:sz w:val="12"/>
                        <w:szCs w:val="12"/>
                        <w:lang w:val="es-ES"/>
                      </w:rPr>
                      <w:t xml:space="preserve"> </w:t>
                    </w:r>
                    <w:r w:rsidRPr="00B4763F">
                      <w:rPr>
                        <w:rFonts w:ascii="Trebuchet MS" w:hAnsi="Trebuchet MS" w:cs="Trebuchet MS"/>
                        <w:spacing w:val="-4"/>
                        <w:sz w:val="12"/>
                        <w:szCs w:val="12"/>
                        <w:lang w:val="es-ES"/>
                      </w:rPr>
                      <w:t>comida</w:t>
                    </w:r>
                    <w:r w:rsidRPr="00B4763F">
                      <w:rPr>
                        <w:rFonts w:ascii="Trebuchet MS" w:hAnsi="Trebuchet MS" w:cs="Trebuchet MS"/>
                        <w:spacing w:val="-3"/>
                        <w:sz w:val="12"/>
                        <w:szCs w:val="12"/>
                        <w:lang w:val="es-ES"/>
                      </w:rPr>
                      <w:t>s</w:t>
                    </w:r>
                    <w:r w:rsidRPr="00B4763F">
                      <w:rPr>
                        <w:rFonts w:ascii="Trebuchet MS" w:hAnsi="Trebuchet MS" w:cs="Trebuchet MS"/>
                        <w:spacing w:val="-20"/>
                        <w:sz w:val="12"/>
                        <w:szCs w:val="12"/>
                        <w:lang w:val="es-ES"/>
                      </w:rPr>
                      <w:t xml:space="preserve"> </w:t>
                    </w:r>
                    <w:r w:rsidRPr="00B4763F">
                      <w:rPr>
                        <w:rFonts w:ascii="Trebuchet MS" w:hAnsi="Trebuchet MS" w:cs="Trebuchet MS"/>
                        <w:spacing w:val="-3"/>
                        <w:sz w:val="12"/>
                        <w:szCs w:val="12"/>
                        <w:lang w:val="es-ES"/>
                      </w:rPr>
                      <w:t>gra</w:t>
                    </w:r>
                    <w:r w:rsidRPr="00B4763F">
                      <w:rPr>
                        <w:rFonts w:ascii="Trebuchet MS" w:hAnsi="Trebuchet MS" w:cs="Trebuchet MS"/>
                        <w:spacing w:val="-4"/>
                        <w:sz w:val="12"/>
                        <w:szCs w:val="12"/>
                        <w:lang w:val="es-ES"/>
                      </w:rPr>
                      <w:t>tis.</w:t>
                    </w:r>
                    <w:r w:rsidRPr="00B4763F">
                      <w:rPr>
                        <w:rFonts w:ascii="Trebuchet MS" w:hAnsi="Trebuchet MS" w:cs="Trebuchet MS"/>
                        <w:spacing w:val="27"/>
                        <w:w w:val="92"/>
                        <w:sz w:val="12"/>
                        <w:szCs w:val="12"/>
                        <w:lang w:val="es-ES"/>
                      </w:rPr>
                      <w:t xml:space="preserve"> </w:t>
                    </w:r>
                    <w:r w:rsidRPr="00B4763F">
                      <w:rPr>
                        <w:rFonts w:ascii="Trebuchet MS" w:hAnsi="Trebuchet MS" w:cs="Trebuchet MS"/>
                        <w:spacing w:val="-2"/>
                        <w:sz w:val="12"/>
                        <w:szCs w:val="12"/>
                        <w:lang w:val="es-ES"/>
                      </w:rPr>
                      <w:t>Le</w:t>
                    </w:r>
                    <w:r w:rsidRPr="00B4763F">
                      <w:rPr>
                        <w:rFonts w:ascii="Trebuchet MS" w:hAnsi="Trebuchet MS" w:cs="Trebuchet MS"/>
                        <w:spacing w:val="-3"/>
                        <w:sz w:val="12"/>
                        <w:szCs w:val="12"/>
                        <w:lang w:val="es-ES"/>
                      </w:rPr>
                      <w:t>a</w:t>
                    </w:r>
                    <w:r w:rsidRPr="00B4763F">
                      <w:rPr>
                        <w:rFonts w:ascii="Trebuchet MS" w:hAnsi="Trebuchet MS" w:cs="Trebuchet MS"/>
                        <w:spacing w:val="-27"/>
                        <w:sz w:val="12"/>
                        <w:szCs w:val="12"/>
                        <w:lang w:val="es-ES"/>
                      </w:rPr>
                      <w:t xml:space="preserve"> </w:t>
                    </w:r>
                    <w:r w:rsidRPr="00B4763F">
                      <w:rPr>
                        <w:rFonts w:ascii="Trebuchet MS" w:hAnsi="Trebuchet MS" w:cs="Trebuchet MS"/>
                        <w:b/>
                        <w:bCs/>
                        <w:sz w:val="12"/>
                        <w:szCs w:val="12"/>
                        <w:lang w:val="es-ES"/>
                      </w:rPr>
                      <w:t>Cómo</w:t>
                    </w:r>
                    <w:r w:rsidRPr="00B4763F">
                      <w:rPr>
                        <w:rFonts w:ascii="Trebuchet MS" w:hAnsi="Trebuchet MS" w:cs="Trebuchet MS"/>
                        <w:b/>
                        <w:bCs/>
                        <w:spacing w:val="-24"/>
                        <w:sz w:val="12"/>
                        <w:szCs w:val="12"/>
                        <w:lang w:val="es-ES"/>
                      </w:rPr>
                      <w:t xml:space="preserve"> </w:t>
                    </w:r>
                    <w:r w:rsidRPr="00B4763F">
                      <w:rPr>
                        <w:rFonts w:ascii="Trebuchet MS" w:hAnsi="Trebuchet MS" w:cs="Trebuchet MS"/>
                        <w:b/>
                        <w:bCs/>
                        <w:sz w:val="12"/>
                        <w:szCs w:val="12"/>
                        <w:lang w:val="es-ES"/>
                      </w:rPr>
                      <w:t>solicitar</w:t>
                    </w:r>
                    <w:r w:rsidRPr="00B4763F">
                      <w:rPr>
                        <w:rFonts w:ascii="Trebuchet MS" w:hAnsi="Trebuchet MS" w:cs="Trebuchet MS"/>
                        <w:b/>
                        <w:bCs/>
                        <w:spacing w:val="-24"/>
                        <w:sz w:val="12"/>
                        <w:szCs w:val="12"/>
                        <w:lang w:val="es-ES"/>
                      </w:rPr>
                      <w:t xml:space="preserve"> </w:t>
                    </w:r>
                    <w:r w:rsidRPr="00B4763F">
                      <w:rPr>
                        <w:rFonts w:ascii="Trebuchet MS" w:hAnsi="Trebuchet MS" w:cs="Trebuchet MS"/>
                        <w:b/>
                        <w:bCs/>
                        <w:sz w:val="12"/>
                        <w:szCs w:val="12"/>
                        <w:lang w:val="es-ES"/>
                      </w:rPr>
                      <w:t>comidas</w:t>
                    </w:r>
                    <w:r w:rsidRPr="00B4763F">
                      <w:rPr>
                        <w:rFonts w:ascii="Trebuchet MS" w:hAnsi="Trebuchet MS" w:cs="Trebuchet MS"/>
                        <w:b/>
                        <w:bCs/>
                        <w:spacing w:val="21"/>
                        <w:w w:val="98"/>
                        <w:sz w:val="12"/>
                        <w:szCs w:val="12"/>
                        <w:lang w:val="es-ES"/>
                      </w:rPr>
                      <w:t xml:space="preserve"> </w:t>
                    </w:r>
                    <w:r w:rsidRPr="00B4763F">
                      <w:rPr>
                        <w:rFonts w:ascii="Trebuchet MS" w:hAnsi="Trebuchet MS" w:cs="Trebuchet MS"/>
                        <w:b/>
                        <w:bCs/>
                        <w:sz w:val="12"/>
                        <w:szCs w:val="12"/>
                        <w:lang w:val="es-ES"/>
                      </w:rPr>
                      <w:t>escolares</w:t>
                    </w:r>
                    <w:r w:rsidRPr="00B4763F">
                      <w:rPr>
                        <w:rFonts w:ascii="Trebuchet MS" w:hAnsi="Trebuchet MS" w:cs="Trebuchet MS"/>
                        <w:b/>
                        <w:bCs/>
                        <w:spacing w:val="-17"/>
                        <w:sz w:val="12"/>
                        <w:szCs w:val="12"/>
                        <w:lang w:val="es-ES"/>
                      </w:rPr>
                      <w:t xml:space="preserve"> </w:t>
                    </w:r>
                    <w:r w:rsidRPr="00B4763F">
                      <w:rPr>
                        <w:rFonts w:ascii="Trebuchet MS" w:hAnsi="Trebuchet MS" w:cs="Trebuchet MS"/>
                        <w:b/>
                        <w:bCs/>
                        <w:sz w:val="12"/>
                        <w:szCs w:val="12"/>
                        <w:lang w:val="es-ES"/>
                      </w:rPr>
                      <w:t>gratis</w:t>
                    </w:r>
                    <w:r w:rsidRPr="00B4763F">
                      <w:rPr>
                        <w:rFonts w:ascii="Trebuchet MS" w:hAnsi="Trebuchet MS" w:cs="Trebuchet MS"/>
                        <w:b/>
                        <w:bCs/>
                        <w:spacing w:val="-17"/>
                        <w:sz w:val="12"/>
                        <w:szCs w:val="12"/>
                        <w:lang w:val="es-ES"/>
                      </w:rPr>
                      <w:t xml:space="preserve"> </w:t>
                    </w:r>
                    <w:r w:rsidRPr="00B4763F">
                      <w:rPr>
                        <w:rFonts w:ascii="Trebuchet MS" w:hAnsi="Trebuchet MS" w:cs="Trebuchet MS"/>
                        <w:b/>
                        <w:bCs/>
                        <w:sz w:val="12"/>
                        <w:szCs w:val="12"/>
                        <w:lang w:val="es-ES"/>
                      </w:rPr>
                      <w:t>o</w:t>
                    </w:r>
                    <w:r w:rsidRPr="00B4763F">
                      <w:rPr>
                        <w:rFonts w:ascii="Trebuchet MS" w:hAnsi="Trebuchet MS" w:cs="Trebuchet MS"/>
                        <w:b/>
                        <w:bCs/>
                        <w:spacing w:val="-17"/>
                        <w:sz w:val="12"/>
                        <w:szCs w:val="12"/>
                        <w:lang w:val="es-ES"/>
                      </w:rPr>
                      <w:t xml:space="preserve"> </w:t>
                    </w:r>
                    <w:r w:rsidRPr="00B4763F">
                      <w:rPr>
                        <w:rFonts w:ascii="Trebuchet MS" w:hAnsi="Trebuchet MS" w:cs="Trebuchet MS"/>
                        <w:b/>
                        <w:bCs/>
                        <w:sz w:val="12"/>
                        <w:szCs w:val="12"/>
                        <w:lang w:val="es-ES"/>
                      </w:rPr>
                      <w:t>a</w:t>
                    </w:r>
                    <w:r w:rsidRPr="00B4763F">
                      <w:rPr>
                        <w:rFonts w:ascii="Trebuchet MS" w:hAnsi="Trebuchet MS" w:cs="Trebuchet MS"/>
                        <w:b/>
                        <w:bCs/>
                        <w:spacing w:val="-17"/>
                        <w:sz w:val="12"/>
                        <w:szCs w:val="12"/>
                        <w:lang w:val="es-ES"/>
                      </w:rPr>
                      <w:t xml:space="preserve"> </w:t>
                    </w:r>
                    <w:r w:rsidRPr="00B4763F">
                      <w:rPr>
                        <w:rFonts w:ascii="Trebuchet MS" w:hAnsi="Trebuchet MS" w:cs="Trebuchet MS"/>
                        <w:b/>
                        <w:bCs/>
                        <w:sz w:val="12"/>
                        <w:szCs w:val="12"/>
                        <w:lang w:val="es-ES"/>
                      </w:rPr>
                      <w:t>precio</w:t>
                    </w:r>
                    <w:r w:rsidRPr="00B4763F">
                      <w:rPr>
                        <w:rFonts w:ascii="Trebuchet MS" w:hAnsi="Trebuchet MS" w:cs="Trebuchet MS"/>
                        <w:b/>
                        <w:bCs/>
                        <w:w w:val="93"/>
                        <w:sz w:val="12"/>
                        <w:szCs w:val="12"/>
                        <w:lang w:val="es-ES"/>
                      </w:rPr>
                      <w:t xml:space="preserve"> </w:t>
                    </w:r>
                    <w:r w:rsidRPr="00B4763F">
                      <w:rPr>
                        <w:rFonts w:ascii="Trebuchet MS" w:hAnsi="Trebuchet MS" w:cs="Trebuchet MS"/>
                        <w:b/>
                        <w:bCs/>
                        <w:sz w:val="12"/>
                        <w:szCs w:val="12"/>
                        <w:lang w:val="es-ES"/>
                      </w:rPr>
                      <w:t>reducido</w:t>
                    </w:r>
                    <w:r w:rsidRPr="00B4763F">
                      <w:rPr>
                        <w:rFonts w:ascii="Trebuchet MS" w:hAnsi="Trebuchet MS" w:cs="Trebuchet MS"/>
                        <w:b/>
                        <w:bCs/>
                        <w:spacing w:val="-25"/>
                        <w:sz w:val="12"/>
                        <w:szCs w:val="12"/>
                        <w:lang w:val="es-ES"/>
                      </w:rPr>
                      <w:t xml:space="preserve"> </w:t>
                    </w:r>
                    <w:r w:rsidRPr="00B4763F">
                      <w:rPr>
                        <w:rFonts w:ascii="Trebuchet MS" w:hAnsi="Trebuchet MS" w:cs="Trebuchet MS"/>
                        <w:spacing w:val="-2"/>
                        <w:sz w:val="12"/>
                        <w:szCs w:val="12"/>
                        <w:lang w:val="es-ES"/>
                      </w:rPr>
                      <w:t>p</w:t>
                    </w:r>
                    <w:r w:rsidRPr="00B4763F">
                      <w:rPr>
                        <w:rFonts w:ascii="Trebuchet MS" w:hAnsi="Trebuchet MS" w:cs="Trebuchet MS"/>
                        <w:spacing w:val="-1"/>
                        <w:sz w:val="12"/>
                        <w:szCs w:val="12"/>
                        <w:lang w:val="es-ES"/>
                      </w:rPr>
                      <w:t>ara</w:t>
                    </w:r>
                    <w:r w:rsidRPr="00B4763F">
                      <w:rPr>
                        <w:rFonts w:ascii="Trebuchet MS" w:hAnsi="Trebuchet MS" w:cs="Trebuchet MS"/>
                        <w:spacing w:val="-25"/>
                        <w:sz w:val="12"/>
                        <w:szCs w:val="12"/>
                        <w:lang w:val="es-ES"/>
                      </w:rPr>
                      <w:t xml:space="preserve"> </w:t>
                    </w:r>
                    <w:r w:rsidRPr="00B4763F">
                      <w:rPr>
                        <w:rFonts w:ascii="Trebuchet MS" w:hAnsi="Trebuchet MS" w:cs="Trebuchet MS"/>
                        <w:spacing w:val="-3"/>
                        <w:sz w:val="12"/>
                        <w:szCs w:val="12"/>
                        <w:lang w:val="es-ES"/>
                      </w:rPr>
                      <w:t>obte</w:t>
                    </w:r>
                    <w:r w:rsidRPr="00B4763F">
                      <w:rPr>
                        <w:rFonts w:ascii="Trebuchet MS" w:hAnsi="Trebuchet MS" w:cs="Trebuchet MS"/>
                        <w:spacing w:val="-2"/>
                        <w:sz w:val="12"/>
                        <w:szCs w:val="12"/>
                        <w:lang w:val="es-ES"/>
                      </w:rPr>
                      <w:t>ner</w:t>
                    </w:r>
                    <w:r w:rsidRPr="00B4763F">
                      <w:rPr>
                        <w:rFonts w:ascii="Trebuchet MS" w:hAnsi="Trebuchet MS" w:cs="Trebuchet MS"/>
                        <w:spacing w:val="-24"/>
                        <w:sz w:val="12"/>
                        <w:szCs w:val="12"/>
                        <w:lang w:val="es-ES"/>
                      </w:rPr>
                      <w:t xml:space="preserve"> </w:t>
                    </w:r>
                    <w:r w:rsidRPr="00B4763F">
                      <w:rPr>
                        <w:rFonts w:ascii="Trebuchet MS" w:hAnsi="Trebuchet MS" w:cs="Trebuchet MS"/>
                        <w:spacing w:val="-1"/>
                        <w:sz w:val="12"/>
                        <w:szCs w:val="12"/>
                        <w:lang w:val="es-ES"/>
                      </w:rPr>
                      <w:t>más</w:t>
                    </w:r>
                    <w:r w:rsidRPr="00B4763F">
                      <w:rPr>
                        <w:rFonts w:ascii="Trebuchet MS" w:hAnsi="Trebuchet MS" w:cs="Trebuchet MS"/>
                        <w:spacing w:val="27"/>
                        <w:w w:val="120"/>
                        <w:sz w:val="12"/>
                        <w:szCs w:val="12"/>
                        <w:lang w:val="es-ES"/>
                      </w:rPr>
                      <w:t xml:space="preserve"> </w:t>
                    </w:r>
                    <w:r w:rsidRPr="00B4763F">
                      <w:rPr>
                        <w:rFonts w:ascii="Trebuchet MS" w:hAnsi="Trebuchet MS" w:cs="Trebuchet MS"/>
                        <w:spacing w:val="-3"/>
                        <w:sz w:val="12"/>
                        <w:szCs w:val="12"/>
                        <w:lang w:val="es-ES"/>
                      </w:rPr>
                      <w:t>información.</w:t>
                    </w:r>
                  </w:p>
                </w:txbxContent>
              </v:textbox>
            </v:shape>
            <w10:wrap anchorx="page"/>
          </v:group>
        </w:pict>
      </w:r>
      <w:r w:rsidR="007431BE" w:rsidRPr="00C65250">
        <w:rPr>
          <w:color w:val="231F20"/>
          <w:w w:val="95"/>
          <w:lang w:val="es-ES"/>
        </w:rPr>
        <w:t>Nombre</w:t>
      </w:r>
      <w:r w:rsidR="007431BE" w:rsidRPr="00C65250">
        <w:rPr>
          <w:color w:val="231F20"/>
          <w:spacing w:val="-9"/>
          <w:w w:val="95"/>
          <w:lang w:val="es-ES"/>
        </w:rPr>
        <w:t xml:space="preserve"> </w:t>
      </w:r>
      <w:r w:rsidR="007431BE" w:rsidRPr="00C65250">
        <w:rPr>
          <w:color w:val="231F20"/>
          <w:w w:val="95"/>
          <w:lang w:val="es-ES"/>
        </w:rPr>
        <w:t>del</w:t>
      </w:r>
      <w:r w:rsidR="007431BE" w:rsidRPr="00C65250">
        <w:rPr>
          <w:color w:val="231F20"/>
          <w:spacing w:val="-9"/>
          <w:w w:val="95"/>
          <w:lang w:val="es-ES"/>
        </w:rPr>
        <w:t xml:space="preserve"> </w:t>
      </w:r>
      <w:r w:rsidR="007431BE" w:rsidRPr="00C65250">
        <w:rPr>
          <w:color w:val="231F20"/>
          <w:w w:val="95"/>
          <w:lang w:val="es-ES"/>
        </w:rPr>
        <w:t>niño</w:t>
      </w:r>
    </w:p>
    <w:p w14:paraId="329F518E" w14:textId="77777777" w:rsidR="007431BE" w:rsidRPr="00C65250" w:rsidRDefault="007431BE" w:rsidP="00944B8B">
      <w:pPr>
        <w:pStyle w:val="BodyText"/>
        <w:kinsoku w:val="0"/>
        <w:overflowPunct w:val="0"/>
        <w:spacing w:line="160" w:lineRule="exact"/>
        <w:ind w:left="2102"/>
        <w:rPr>
          <w:rFonts w:ascii="Trebuchet MS" w:hAnsi="Trebuchet MS" w:cs="Trebuchet MS"/>
          <w:color w:val="000000"/>
          <w:sz w:val="16"/>
          <w:szCs w:val="16"/>
          <w:lang w:val="es-ES"/>
        </w:rPr>
      </w:pPr>
      <w:r w:rsidRPr="00C65250">
        <w:rPr>
          <w:rFonts w:ascii="Times New Roman" w:hAnsi="Times New Roman" w:cs="Times New Roman"/>
          <w:w w:val="95"/>
          <w:sz w:val="24"/>
          <w:szCs w:val="24"/>
          <w:lang w:val="es-ES"/>
        </w:rPr>
        <w:br w:type="column"/>
      </w:r>
      <w:r w:rsidRPr="00C65250">
        <w:rPr>
          <w:rFonts w:ascii="Trebuchet MS" w:hAnsi="Trebuchet MS" w:cs="Trebuchet MS"/>
          <w:b/>
          <w:bCs/>
          <w:color w:val="231F20"/>
          <w:w w:val="95"/>
          <w:sz w:val="16"/>
          <w:szCs w:val="16"/>
          <w:lang w:val="es-ES"/>
        </w:rPr>
        <w:t>Inicial</w:t>
      </w:r>
      <w:r w:rsidRPr="00C65250">
        <w:rPr>
          <w:rFonts w:ascii="Trebuchet MS" w:hAnsi="Trebuchet MS" w:cs="Trebuchet MS"/>
          <w:b/>
          <w:bCs/>
          <w:color w:val="231F20"/>
          <w:spacing w:val="-9"/>
          <w:w w:val="95"/>
          <w:sz w:val="16"/>
          <w:szCs w:val="16"/>
          <w:lang w:val="es-ES"/>
        </w:rPr>
        <w:t xml:space="preserve"> </w:t>
      </w:r>
      <w:r w:rsidRPr="00C65250">
        <w:rPr>
          <w:rFonts w:ascii="Trebuchet MS" w:hAnsi="Trebuchet MS" w:cs="Trebuchet MS"/>
          <w:b/>
          <w:bCs/>
          <w:color w:val="231F20"/>
          <w:w w:val="95"/>
          <w:sz w:val="16"/>
          <w:szCs w:val="16"/>
          <w:lang w:val="es-ES"/>
        </w:rPr>
        <w:t>del</w:t>
      </w:r>
    </w:p>
    <w:p w14:paraId="250877CC" w14:textId="77777777" w:rsidR="007431BE" w:rsidRPr="00C65250" w:rsidRDefault="007431BE" w:rsidP="00944B8B">
      <w:pPr>
        <w:pStyle w:val="BodyText"/>
        <w:kinsoku w:val="0"/>
        <w:overflowPunct w:val="0"/>
        <w:spacing w:line="180" w:lineRule="exact"/>
        <w:ind w:left="2146"/>
        <w:rPr>
          <w:rFonts w:ascii="Trebuchet MS" w:hAnsi="Trebuchet MS" w:cs="Trebuchet MS"/>
          <w:color w:val="000000"/>
          <w:sz w:val="16"/>
          <w:szCs w:val="16"/>
          <w:lang w:val="es-ES"/>
        </w:rPr>
      </w:pPr>
      <w:r w:rsidRPr="00C65250">
        <w:rPr>
          <w:rFonts w:ascii="Trebuchet MS" w:hAnsi="Trebuchet MS" w:cs="Trebuchet MS"/>
          <w:b/>
          <w:bCs/>
          <w:color w:val="231F20"/>
          <w:w w:val="95"/>
          <w:position w:val="5"/>
          <w:sz w:val="16"/>
          <w:szCs w:val="16"/>
          <w:lang w:val="es-ES"/>
        </w:rPr>
        <w:t>segundo</w:t>
      </w:r>
      <w:r w:rsidRPr="00C65250">
        <w:rPr>
          <w:rFonts w:ascii="Trebuchet MS" w:hAnsi="Trebuchet MS" w:cs="Trebuchet MS"/>
          <w:b/>
          <w:bCs/>
          <w:color w:val="231F20"/>
          <w:spacing w:val="-14"/>
          <w:w w:val="95"/>
          <w:position w:val="5"/>
          <w:sz w:val="16"/>
          <w:szCs w:val="16"/>
          <w:lang w:val="es-ES"/>
        </w:rPr>
        <w:t xml:space="preserve"> </w:t>
      </w:r>
      <w:r w:rsidRPr="00C65250">
        <w:rPr>
          <w:rFonts w:ascii="Trebuchet MS" w:hAnsi="Trebuchet MS" w:cs="Trebuchet MS"/>
          <w:b/>
          <w:bCs/>
          <w:color w:val="231F20"/>
          <w:w w:val="95"/>
          <w:sz w:val="16"/>
          <w:szCs w:val="16"/>
          <w:lang w:val="es-ES"/>
        </w:rPr>
        <w:t>Apellido</w:t>
      </w:r>
      <w:r w:rsidRPr="00C65250">
        <w:rPr>
          <w:rFonts w:ascii="Trebuchet MS" w:hAnsi="Trebuchet MS" w:cs="Trebuchet MS"/>
          <w:b/>
          <w:bCs/>
          <w:color w:val="231F20"/>
          <w:spacing w:val="-4"/>
          <w:w w:val="95"/>
          <w:sz w:val="16"/>
          <w:szCs w:val="16"/>
          <w:lang w:val="es-ES"/>
        </w:rPr>
        <w:t xml:space="preserve"> </w:t>
      </w:r>
      <w:r w:rsidRPr="00C65250">
        <w:rPr>
          <w:rFonts w:ascii="Trebuchet MS" w:hAnsi="Trebuchet MS" w:cs="Trebuchet MS"/>
          <w:b/>
          <w:bCs/>
          <w:color w:val="231F20"/>
          <w:w w:val="95"/>
          <w:sz w:val="16"/>
          <w:szCs w:val="16"/>
          <w:lang w:val="es-ES"/>
        </w:rPr>
        <w:t>del</w:t>
      </w:r>
      <w:r w:rsidRPr="00C65250">
        <w:rPr>
          <w:rFonts w:ascii="Trebuchet MS" w:hAnsi="Trebuchet MS" w:cs="Trebuchet MS"/>
          <w:b/>
          <w:bCs/>
          <w:color w:val="231F20"/>
          <w:spacing w:val="-4"/>
          <w:w w:val="95"/>
          <w:sz w:val="16"/>
          <w:szCs w:val="16"/>
          <w:lang w:val="es-ES"/>
        </w:rPr>
        <w:t xml:space="preserve"> </w:t>
      </w:r>
      <w:r w:rsidRPr="00C65250">
        <w:rPr>
          <w:rFonts w:ascii="Trebuchet MS" w:hAnsi="Trebuchet MS" w:cs="Trebuchet MS"/>
          <w:b/>
          <w:bCs/>
          <w:color w:val="231F20"/>
          <w:w w:val="95"/>
          <w:sz w:val="16"/>
          <w:szCs w:val="16"/>
          <w:lang w:val="es-ES"/>
        </w:rPr>
        <w:t>niño</w:t>
      </w:r>
    </w:p>
    <w:p w14:paraId="50E8A453" w14:textId="77777777" w:rsidR="007431BE" w:rsidRPr="00C65250" w:rsidRDefault="007431BE">
      <w:pPr>
        <w:pStyle w:val="BodyText"/>
        <w:kinsoku w:val="0"/>
        <w:overflowPunct w:val="0"/>
        <w:spacing w:before="6"/>
        <w:ind w:left="0"/>
        <w:rPr>
          <w:rFonts w:ascii="Trebuchet MS" w:hAnsi="Trebuchet MS" w:cs="Trebuchet MS"/>
          <w:b/>
          <w:bCs/>
          <w:sz w:val="15"/>
          <w:szCs w:val="15"/>
          <w:lang w:val="es-ES"/>
        </w:rPr>
      </w:pPr>
      <w:r w:rsidRPr="00C65250">
        <w:rPr>
          <w:rFonts w:ascii="Times New Roman" w:hAnsi="Times New Roman" w:cs="Times New Roman"/>
          <w:sz w:val="24"/>
          <w:szCs w:val="24"/>
          <w:lang w:val="es-ES"/>
        </w:rPr>
        <w:br w:type="column"/>
      </w:r>
    </w:p>
    <w:p w14:paraId="07F4EE7B" w14:textId="77777777" w:rsidR="007431BE" w:rsidRPr="00B4763F" w:rsidRDefault="007431BE" w:rsidP="00944B8B">
      <w:pPr>
        <w:pStyle w:val="BodyText"/>
        <w:kinsoku w:val="0"/>
        <w:overflowPunct w:val="0"/>
        <w:spacing w:line="160" w:lineRule="exact"/>
        <w:ind w:left="0"/>
        <w:jc w:val="right"/>
        <w:rPr>
          <w:rFonts w:ascii="Trebuchet MS" w:hAnsi="Trebuchet MS" w:cs="Trebuchet MS"/>
          <w:color w:val="000000"/>
          <w:sz w:val="16"/>
          <w:szCs w:val="16"/>
          <w:lang w:val="es-ES"/>
        </w:rPr>
      </w:pPr>
      <w:r w:rsidRPr="00B4763F">
        <w:rPr>
          <w:rFonts w:ascii="Trebuchet MS" w:hAnsi="Trebuchet MS" w:cs="Trebuchet MS"/>
          <w:b/>
          <w:bCs/>
          <w:color w:val="231F20"/>
          <w:w w:val="95"/>
          <w:sz w:val="16"/>
          <w:szCs w:val="16"/>
          <w:lang w:val="es-ES"/>
        </w:rPr>
        <w:t>Grado</w:t>
      </w:r>
    </w:p>
    <w:p w14:paraId="5A6D8E7E" w14:textId="77777777" w:rsidR="007431BE" w:rsidRPr="00B4763F" w:rsidRDefault="007431BE">
      <w:pPr>
        <w:pStyle w:val="BodyText"/>
        <w:kinsoku w:val="0"/>
        <w:overflowPunct w:val="0"/>
        <w:spacing w:before="1"/>
        <w:ind w:left="0"/>
        <w:rPr>
          <w:rFonts w:ascii="Trebuchet MS" w:hAnsi="Trebuchet MS" w:cs="Trebuchet MS"/>
          <w:b/>
          <w:bCs/>
          <w:sz w:val="11"/>
          <w:szCs w:val="11"/>
          <w:lang w:val="es-ES"/>
        </w:rPr>
      </w:pPr>
      <w:r w:rsidRPr="00B4763F">
        <w:rPr>
          <w:rFonts w:ascii="Times New Roman" w:hAnsi="Times New Roman" w:cs="Times New Roman"/>
          <w:sz w:val="24"/>
          <w:szCs w:val="24"/>
          <w:lang w:val="es-ES"/>
        </w:rPr>
        <w:br w:type="column"/>
      </w:r>
    </w:p>
    <w:p w14:paraId="38005F40" w14:textId="77777777" w:rsidR="007431BE" w:rsidRPr="00B4763F" w:rsidRDefault="007431BE">
      <w:pPr>
        <w:pStyle w:val="BodyText"/>
        <w:kinsoku w:val="0"/>
        <w:overflowPunct w:val="0"/>
        <w:ind w:left="453"/>
        <w:rPr>
          <w:rFonts w:ascii="Trebuchet MS" w:hAnsi="Trebuchet MS" w:cs="Trebuchet MS"/>
          <w:color w:val="000000"/>
          <w:sz w:val="12"/>
          <w:szCs w:val="12"/>
          <w:lang w:val="es-ES"/>
        </w:rPr>
      </w:pPr>
      <w:r w:rsidRPr="00B4763F">
        <w:rPr>
          <w:rFonts w:ascii="Trebuchet MS" w:hAnsi="Trebuchet MS" w:cs="Trebuchet MS"/>
          <w:color w:val="231F20"/>
          <w:sz w:val="12"/>
          <w:szCs w:val="12"/>
          <w:lang w:val="es-ES"/>
        </w:rPr>
        <w:t>¿Estudiante?</w:t>
      </w:r>
    </w:p>
    <w:p w14:paraId="0152EE2D" w14:textId="77777777" w:rsidR="007431BE" w:rsidRPr="00B4763F" w:rsidRDefault="007431BE">
      <w:pPr>
        <w:pStyle w:val="BodyText"/>
        <w:kinsoku w:val="0"/>
        <w:overflowPunct w:val="0"/>
        <w:spacing w:before="35" w:line="257" w:lineRule="auto"/>
        <w:ind w:left="388"/>
        <w:rPr>
          <w:rFonts w:ascii="Trebuchet MS" w:hAnsi="Trebuchet MS" w:cs="Trebuchet MS"/>
          <w:color w:val="000000"/>
          <w:sz w:val="11"/>
          <w:szCs w:val="11"/>
          <w:lang w:val="es-ES"/>
        </w:rPr>
      </w:pPr>
      <w:r w:rsidRPr="00B4763F">
        <w:rPr>
          <w:rFonts w:ascii="Times New Roman" w:hAnsi="Times New Roman" w:cs="Times New Roman"/>
          <w:sz w:val="24"/>
          <w:szCs w:val="24"/>
          <w:lang w:val="es-ES"/>
        </w:rPr>
        <w:br w:type="column"/>
      </w:r>
      <w:r w:rsidRPr="00B4763F">
        <w:rPr>
          <w:rFonts w:ascii="Trebuchet MS" w:hAnsi="Trebuchet MS" w:cs="Trebuchet MS"/>
          <w:color w:val="231F20"/>
          <w:sz w:val="11"/>
          <w:szCs w:val="11"/>
          <w:lang w:val="es-ES"/>
        </w:rPr>
        <w:t>Niño</w:t>
      </w:r>
      <w:r w:rsidRPr="00B4763F">
        <w:rPr>
          <w:rFonts w:ascii="Trebuchet MS" w:hAnsi="Trebuchet MS" w:cs="Trebuchet MS"/>
          <w:color w:val="231F20"/>
          <w:spacing w:val="-4"/>
          <w:sz w:val="11"/>
          <w:szCs w:val="11"/>
          <w:lang w:val="es-ES"/>
        </w:rPr>
        <w:t xml:space="preserve"> </w:t>
      </w:r>
      <w:r w:rsidRPr="00B4763F">
        <w:rPr>
          <w:rFonts w:ascii="Trebuchet MS" w:hAnsi="Trebuchet MS" w:cs="Trebuchet MS"/>
          <w:color w:val="231F20"/>
          <w:sz w:val="11"/>
          <w:szCs w:val="11"/>
          <w:lang w:val="es-ES"/>
        </w:rPr>
        <w:t>en régimen</w:t>
      </w:r>
    </w:p>
    <w:p w14:paraId="6587D23E" w14:textId="77777777" w:rsidR="007431BE" w:rsidRPr="00B4763F" w:rsidRDefault="007431BE">
      <w:pPr>
        <w:pStyle w:val="BodyText"/>
        <w:kinsoku w:val="0"/>
        <w:overflowPunct w:val="0"/>
        <w:spacing w:before="49" w:line="130" w:lineRule="atLeast"/>
        <w:ind w:left="161" w:right="112"/>
        <w:rPr>
          <w:rFonts w:ascii="Trebuchet MS" w:hAnsi="Trebuchet MS" w:cs="Trebuchet MS"/>
          <w:color w:val="000000"/>
          <w:sz w:val="11"/>
          <w:szCs w:val="11"/>
          <w:lang w:val="es-ES"/>
        </w:rPr>
      </w:pPr>
      <w:r w:rsidRPr="00B4763F">
        <w:rPr>
          <w:rFonts w:ascii="Times New Roman" w:hAnsi="Times New Roman" w:cs="Times New Roman"/>
          <w:sz w:val="24"/>
          <w:szCs w:val="24"/>
          <w:lang w:val="es-ES"/>
        </w:rPr>
        <w:br w:type="column"/>
      </w:r>
      <w:r w:rsidRPr="00B4763F">
        <w:rPr>
          <w:rFonts w:ascii="Trebuchet MS" w:hAnsi="Trebuchet MS" w:cs="Trebuchet MS"/>
          <w:color w:val="231F20"/>
          <w:sz w:val="11"/>
          <w:szCs w:val="11"/>
          <w:lang w:val="es-ES"/>
        </w:rPr>
        <w:t>Sin</w:t>
      </w:r>
      <w:r w:rsidRPr="00B4763F">
        <w:rPr>
          <w:rFonts w:ascii="Trebuchet MS" w:hAnsi="Trebuchet MS" w:cs="Trebuchet MS"/>
          <w:color w:val="231F20"/>
          <w:spacing w:val="3"/>
          <w:sz w:val="11"/>
          <w:szCs w:val="11"/>
          <w:lang w:val="es-ES"/>
        </w:rPr>
        <w:t xml:space="preserve"> </w:t>
      </w:r>
      <w:r w:rsidRPr="00B4763F">
        <w:rPr>
          <w:rFonts w:ascii="Trebuchet MS" w:hAnsi="Trebuchet MS" w:cs="Trebuchet MS"/>
          <w:color w:val="231F20"/>
          <w:sz w:val="11"/>
          <w:szCs w:val="11"/>
          <w:lang w:val="es-ES"/>
        </w:rPr>
        <w:t>hogar,</w:t>
      </w:r>
      <w:r w:rsidRPr="00B4763F">
        <w:rPr>
          <w:rFonts w:ascii="Trebuchet MS" w:hAnsi="Trebuchet MS" w:cs="Trebuchet MS"/>
          <w:color w:val="231F20"/>
          <w:w w:val="99"/>
          <w:sz w:val="11"/>
          <w:szCs w:val="11"/>
          <w:lang w:val="es-ES"/>
        </w:rPr>
        <w:t xml:space="preserve"> </w:t>
      </w:r>
      <w:r w:rsidRPr="00B4763F">
        <w:rPr>
          <w:rFonts w:ascii="Trebuchet MS" w:hAnsi="Trebuchet MS" w:cs="Trebuchet MS"/>
          <w:color w:val="231F20"/>
          <w:sz w:val="11"/>
          <w:szCs w:val="11"/>
          <w:lang w:val="es-ES"/>
        </w:rPr>
        <w:t>migrante,</w:t>
      </w:r>
    </w:p>
    <w:p w14:paraId="26998093" w14:textId="77777777" w:rsidR="007431BE" w:rsidRPr="00B4763F" w:rsidRDefault="007431BE">
      <w:pPr>
        <w:pStyle w:val="BodyText"/>
        <w:kinsoku w:val="0"/>
        <w:overflowPunct w:val="0"/>
        <w:spacing w:before="49" w:line="130" w:lineRule="atLeast"/>
        <w:ind w:left="161" w:right="112"/>
        <w:rPr>
          <w:rFonts w:ascii="Trebuchet MS" w:hAnsi="Trebuchet MS" w:cs="Trebuchet MS"/>
          <w:color w:val="000000"/>
          <w:sz w:val="11"/>
          <w:szCs w:val="11"/>
          <w:lang w:val="es-ES"/>
        </w:rPr>
        <w:sectPr w:rsidR="007431BE" w:rsidRPr="00B4763F">
          <w:type w:val="continuous"/>
          <w:pgSz w:w="15840" w:h="12240" w:orient="landscape"/>
          <w:pgMar w:top="300" w:right="180" w:bottom="0" w:left="240" w:header="720" w:footer="720" w:gutter="0"/>
          <w:cols w:num="6" w:space="720" w:equalWidth="0">
            <w:col w:w="3275" w:space="330"/>
            <w:col w:w="3972" w:space="2502"/>
            <w:col w:w="2535" w:space="40"/>
            <w:col w:w="1113" w:space="40"/>
            <w:col w:w="800" w:space="40"/>
            <w:col w:w="773"/>
          </w:cols>
          <w:noEndnote/>
        </w:sectPr>
      </w:pPr>
    </w:p>
    <w:p w14:paraId="69E6437E" w14:textId="77777777" w:rsidR="007431BE" w:rsidRPr="00B4763F" w:rsidRDefault="007431BE">
      <w:pPr>
        <w:pStyle w:val="Heading3"/>
        <w:kinsoku w:val="0"/>
        <w:overflowPunct w:val="0"/>
        <w:spacing w:line="128" w:lineRule="exact"/>
        <w:jc w:val="right"/>
        <w:rPr>
          <w:b w:val="0"/>
          <w:bCs w:val="0"/>
          <w:color w:val="000000"/>
          <w:lang w:val="es-ES"/>
        </w:rPr>
      </w:pPr>
      <w:r w:rsidRPr="00B4763F">
        <w:rPr>
          <w:color w:val="231F20"/>
          <w:w w:val="90"/>
          <w:lang w:val="es-ES"/>
        </w:rPr>
        <w:t>nombre</w:t>
      </w:r>
    </w:p>
    <w:p w14:paraId="41B82C8A" w14:textId="77777777" w:rsidR="007431BE" w:rsidRPr="00B4763F" w:rsidRDefault="007431BE">
      <w:pPr>
        <w:pStyle w:val="BodyText"/>
        <w:tabs>
          <w:tab w:val="left" w:pos="446"/>
        </w:tabs>
        <w:kinsoku w:val="0"/>
        <w:overflowPunct w:val="0"/>
        <w:spacing w:line="109" w:lineRule="exact"/>
        <w:ind w:left="0"/>
        <w:jc w:val="right"/>
        <w:rPr>
          <w:rFonts w:ascii="Trebuchet MS" w:hAnsi="Trebuchet MS" w:cs="Trebuchet MS"/>
          <w:color w:val="000000"/>
          <w:sz w:val="12"/>
          <w:szCs w:val="12"/>
          <w:lang w:val="es-ES"/>
        </w:rPr>
      </w:pPr>
      <w:r w:rsidRPr="00B4763F">
        <w:rPr>
          <w:rFonts w:ascii="Times New Roman" w:hAnsi="Times New Roman" w:cs="Times New Roman"/>
          <w:w w:val="105"/>
          <w:sz w:val="24"/>
          <w:szCs w:val="24"/>
          <w:lang w:val="es-ES"/>
        </w:rPr>
        <w:br w:type="column"/>
      </w:r>
      <w:r w:rsidRPr="00B4763F">
        <w:rPr>
          <w:rFonts w:ascii="Trebuchet MS" w:hAnsi="Trebuchet MS" w:cs="Trebuchet MS"/>
          <w:color w:val="231F20"/>
          <w:w w:val="105"/>
          <w:sz w:val="12"/>
          <w:szCs w:val="12"/>
          <w:lang w:val="es-ES"/>
        </w:rPr>
        <w:t>Sí</w:t>
      </w:r>
      <w:r w:rsidRPr="00B4763F">
        <w:rPr>
          <w:rFonts w:ascii="Trebuchet MS" w:hAnsi="Trebuchet MS" w:cs="Trebuchet MS"/>
          <w:color w:val="231F20"/>
          <w:w w:val="105"/>
          <w:sz w:val="12"/>
          <w:szCs w:val="12"/>
          <w:lang w:val="es-ES"/>
        </w:rPr>
        <w:tab/>
      </w:r>
      <w:r w:rsidRPr="00B4763F">
        <w:rPr>
          <w:rFonts w:ascii="Trebuchet MS" w:hAnsi="Trebuchet MS" w:cs="Trebuchet MS"/>
          <w:color w:val="231F20"/>
          <w:w w:val="95"/>
          <w:sz w:val="12"/>
          <w:szCs w:val="12"/>
          <w:lang w:val="es-ES"/>
        </w:rPr>
        <w:t>No</w:t>
      </w:r>
    </w:p>
    <w:p w14:paraId="519175F6" w14:textId="77777777" w:rsidR="007431BE" w:rsidRPr="00B4763F" w:rsidRDefault="007431BE">
      <w:pPr>
        <w:pStyle w:val="BodyText"/>
        <w:kinsoku w:val="0"/>
        <w:overflowPunct w:val="0"/>
        <w:spacing w:line="137" w:lineRule="exact"/>
        <w:ind w:left="432"/>
        <w:rPr>
          <w:rFonts w:ascii="Trebuchet MS" w:hAnsi="Trebuchet MS" w:cs="Trebuchet MS"/>
          <w:color w:val="000000"/>
          <w:sz w:val="11"/>
          <w:szCs w:val="11"/>
          <w:lang w:val="es-ES"/>
        </w:rPr>
      </w:pPr>
      <w:r w:rsidRPr="00B4763F">
        <w:rPr>
          <w:rFonts w:ascii="Times New Roman" w:hAnsi="Times New Roman" w:cs="Times New Roman"/>
          <w:sz w:val="24"/>
          <w:szCs w:val="24"/>
          <w:lang w:val="es-ES"/>
        </w:rPr>
        <w:br w:type="column"/>
      </w:r>
      <w:r w:rsidRPr="00B4763F">
        <w:rPr>
          <w:rFonts w:ascii="Trebuchet MS" w:hAnsi="Trebuchet MS" w:cs="Trebuchet MS"/>
          <w:color w:val="231F20"/>
          <w:position w:val="2"/>
          <w:sz w:val="11"/>
          <w:szCs w:val="11"/>
          <w:lang w:val="es-ES"/>
        </w:rPr>
        <w:t>de</w:t>
      </w:r>
      <w:r w:rsidRPr="00B4763F">
        <w:rPr>
          <w:rFonts w:ascii="Trebuchet MS" w:hAnsi="Trebuchet MS" w:cs="Trebuchet MS"/>
          <w:color w:val="231F20"/>
          <w:spacing w:val="-6"/>
          <w:position w:val="2"/>
          <w:sz w:val="11"/>
          <w:szCs w:val="11"/>
          <w:lang w:val="es-ES"/>
        </w:rPr>
        <w:t xml:space="preserve"> </w:t>
      </w:r>
      <w:proofErr w:type="gramStart"/>
      <w:r w:rsidRPr="00B4763F">
        <w:rPr>
          <w:rFonts w:ascii="Trebuchet MS" w:hAnsi="Trebuchet MS" w:cs="Trebuchet MS"/>
          <w:color w:val="231F20"/>
          <w:position w:val="2"/>
          <w:sz w:val="11"/>
          <w:szCs w:val="11"/>
          <w:lang w:val="es-ES"/>
        </w:rPr>
        <w:t xml:space="preserve">acogida </w:t>
      </w:r>
      <w:r w:rsidRPr="00B4763F">
        <w:rPr>
          <w:rFonts w:ascii="Trebuchet MS" w:hAnsi="Trebuchet MS" w:cs="Trebuchet MS"/>
          <w:color w:val="231F20"/>
          <w:spacing w:val="18"/>
          <w:position w:val="2"/>
          <w:sz w:val="11"/>
          <w:szCs w:val="11"/>
          <w:lang w:val="es-ES"/>
        </w:rPr>
        <w:t xml:space="preserve"> </w:t>
      </w:r>
      <w:r w:rsidRPr="00B4763F">
        <w:rPr>
          <w:rFonts w:ascii="Trebuchet MS" w:hAnsi="Trebuchet MS" w:cs="Trebuchet MS"/>
          <w:color w:val="231F20"/>
          <w:sz w:val="11"/>
          <w:szCs w:val="11"/>
          <w:lang w:val="es-ES"/>
        </w:rPr>
        <w:t>fugado</w:t>
      </w:r>
      <w:proofErr w:type="gramEnd"/>
    </w:p>
    <w:p w14:paraId="54673150" w14:textId="77777777" w:rsidR="007431BE" w:rsidRPr="00B4763F" w:rsidRDefault="007431BE">
      <w:pPr>
        <w:pStyle w:val="BodyText"/>
        <w:kinsoku w:val="0"/>
        <w:overflowPunct w:val="0"/>
        <w:spacing w:line="137" w:lineRule="exact"/>
        <w:ind w:left="432"/>
        <w:rPr>
          <w:rFonts w:ascii="Trebuchet MS" w:hAnsi="Trebuchet MS" w:cs="Trebuchet MS"/>
          <w:color w:val="000000"/>
          <w:sz w:val="11"/>
          <w:szCs w:val="11"/>
          <w:lang w:val="es-ES"/>
        </w:rPr>
        <w:sectPr w:rsidR="007431BE" w:rsidRPr="00B4763F">
          <w:type w:val="continuous"/>
          <w:pgSz w:w="15840" w:h="12240" w:orient="landscape"/>
          <w:pgMar w:top="300" w:right="180" w:bottom="0" w:left="240" w:header="720" w:footer="720" w:gutter="0"/>
          <w:cols w:num="3" w:space="720" w:equalWidth="0">
            <w:col w:w="6332" w:space="1022"/>
            <w:col w:w="6369" w:space="40"/>
            <w:col w:w="1657"/>
          </w:cols>
          <w:noEndnote/>
        </w:sectPr>
      </w:pPr>
    </w:p>
    <w:p w14:paraId="15DBA6D4" w14:textId="77777777" w:rsidR="007431BE" w:rsidRPr="00547AC5" w:rsidRDefault="00000000">
      <w:pPr>
        <w:pStyle w:val="Heading1"/>
        <w:tabs>
          <w:tab w:val="left" w:pos="5935"/>
          <w:tab w:val="left" w:pos="6374"/>
          <w:tab w:val="left" w:pos="12195"/>
          <w:tab w:val="left" w:pos="12957"/>
          <w:tab w:val="left" w:pos="14133"/>
        </w:tabs>
        <w:kinsoku w:val="0"/>
        <w:overflowPunct w:val="0"/>
        <w:spacing w:line="200" w:lineRule="atLeast"/>
        <w:ind w:left="2105"/>
        <w:rPr>
          <w:lang w:val="es-ES"/>
        </w:rPr>
      </w:pPr>
      <w:r>
        <w:rPr>
          <w:noProof/>
          <w:lang w:eastAsia="en-US"/>
        </w:rPr>
        <w:pict w14:anchorId="08F07588">
          <v:shape id="_x0000_s2057" type="#_x0000_t202" style="position:absolute;left:0;text-align:left;margin-left:709.45pt;margin-top:6.25pt;width:8pt;height:85.8pt;z-index:19;mso-position-horizontal-relative:page" o:allowincell="f" filled="f" stroked="f">
            <v:textbox style="layout-flow:vertical;mso-layout-flow-alt:bottom-to-top;mso-next-textbox:#_x0000_s2057" inset="0,0,0,0">
              <w:txbxContent>
                <w:p w14:paraId="5ACB7C85" w14:textId="77777777" w:rsidR="007431BE" w:rsidRDefault="007431BE">
                  <w:pPr>
                    <w:pStyle w:val="BodyText"/>
                    <w:kinsoku w:val="0"/>
                    <w:overflowPunct w:val="0"/>
                    <w:spacing w:before="4"/>
                    <w:ind w:left="20"/>
                    <w:rPr>
                      <w:rFonts w:ascii="Trebuchet MS" w:hAnsi="Trebuchet MS" w:cs="Trebuchet MS"/>
                      <w:color w:val="000000"/>
                      <w:sz w:val="12"/>
                      <w:szCs w:val="12"/>
                    </w:rPr>
                  </w:pPr>
                  <w:r>
                    <w:rPr>
                      <w:rFonts w:ascii="Trebuchet MS" w:hAnsi="Trebuchet MS" w:cs="Trebuchet MS"/>
                      <w:color w:val="231F20"/>
                      <w:sz w:val="12"/>
                      <w:szCs w:val="12"/>
                    </w:rPr>
                    <w:t>Marque</w:t>
                  </w:r>
                  <w:r>
                    <w:rPr>
                      <w:rFonts w:ascii="Trebuchet MS" w:hAnsi="Trebuchet MS" w:cs="Trebuchet MS"/>
                      <w:color w:val="231F20"/>
                      <w:spacing w:val="-8"/>
                      <w:sz w:val="12"/>
                      <w:szCs w:val="12"/>
                    </w:rPr>
                    <w:t xml:space="preserve"> </w:t>
                  </w:r>
                  <w:proofErr w:type="spellStart"/>
                  <w:r>
                    <w:rPr>
                      <w:rFonts w:ascii="Trebuchet MS" w:hAnsi="Trebuchet MS" w:cs="Trebuchet MS"/>
                      <w:color w:val="231F20"/>
                      <w:w w:val="93"/>
                      <w:sz w:val="12"/>
                      <w:szCs w:val="12"/>
                    </w:rPr>
                    <w:t>todo</w:t>
                  </w:r>
                  <w:proofErr w:type="spellEnd"/>
                  <w:r>
                    <w:rPr>
                      <w:rFonts w:ascii="Trebuchet MS" w:hAnsi="Trebuchet MS" w:cs="Trebuchet MS"/>
                      <w:color w:val="231F20"/>
                      <w:spacing w:val="-8"/>
                      <w:sz w:val="12"/>
                      <w:szCs w:val="12"/>
                    </w:rPr>
                    <w:t xml:space="preserve"> </w:t>
                  </w:r>
                  <w:r>
                    <w:rPr>
                      <w:rFonts w:ascii="Trebuchet MS" w:hAnsi="Trebuchet MS" w:cs="Trebuchet MS"/>
                      <w:color w:val="231F20"/>
                      <w:w w:val="95"/>
                      <w:sz w:val="12"/>
                      <w:szCs w:val="12"/>
                    </w:rPr>
                    <w:t>lo</w:t>
                  </w:r>
                  <w:r>
                    <w:rPr>
                      <w:rFonts w:ascii="Trebuchet MS" w:hAnsi="Trebuchet MS" w:cs="Trebuchet MS"/>
                      <w:color w:val="231F20"/>
                      <w:spacing w:val="-8"/>
                      <w:sz w:val="12"/>
                      <w:szCs w:val="12"/>
                    </w:rPr>
                    <w:t xml:space="preserve"> </w:t>
                  </w:r>
                  <w:r>
                    <w:rPr>
                      <w:rFonts w:ascii="Trebuchet MS" w:hAnsi="Trebuchet MS" w:cs="Trebuchet MS"/>
                      <w:color w:val="231F20"/>
                      <w:w w:val="96"/>
                      <w:sz w:val="12"/>
                      <w:szCs w:val="12"/>
                    </w:rPr>
                    <w:t>que</w:t>
                  </w:r>
                  <w:r>
                    <w:rPr>
                      <w:rFonts w:ascii="Trebuchet MS" w:hAnsi="Trebuchet MS" w:cs="Trebuchet MS"/>
                      <w:color w:val="231F20"/>
                      <w:spacing w:val="-8"/>
                      <w:sz w:val="12"/>
                      <w:szCs w:val="12"/>
                    </w:rPr>
                    <w:t xml:space="preserve"> </w:t>
                  </w:r>
                  <w:proofErr w:type="spellStart"/>
                  <w:r>
                    <w:rPr>
                      <w:rFonts w:ascii="Trebuchet MS" w:hAnsi="Trebuchet MS" w:cs="Trebuchet MS"/>
                      <w:color w:val="231F20"/>
                      <w:w w:val="99"/>
                      <w:sz w:val="12"/>
                      <w:szCs w:val="12"/>
                    </w:rPr>
                    <w:t>corresponda</w:t>
                  </w:r>
                  <w:proofErr w:type="spellEnd"/>
                </w:p>
              </w:txbxContent>
            </v:textbox>
            <w10:wrap anchorx="page"/>
          </v:shape>
        </w:pict>
      </w:r>
      <w:r>
        <w:pict w14:anchorId="3588AE93">
          <v:shape id="_x0000_s2910" type="#_x0000_t202" style="width:182pt;height:98.3pt;mso-left-percent:-10001;mso-top-percent:-10001;mso-position-horizontal:absolute;mso-position-horizontal-relative:char;mso-position-vertical:absolute;mso-position-vertical-relative:line;mso-left-percent:-10001;mso-top-percent:-10001" o:allowincell="f" filled="f" stroked="f">
            <v:textbox style="mso-next-textbox:#_x0000_s2910" inset="0,0,0,0">
              <w:txbxContent>
                <w:tbl>
                  <w:tblPr>
                    <w:tblW w:w="0" w:type="auto"/>
                    <w:tblInd w:w="3" w:type="dxa"/>
                    <w:tblLayout w:type="fixed"/>
                    <w:tblCellMar>
                      <w:left w:w="0" w:type="dxa"/>
                      <w:right w:w="0" w:type="dxa"/>
                    </w:tblCellMar>
                    <w:tblLook w:val="0000" w:firstRow="0" w:lastRow="0" w:firstColumn="0" w:lastColumn="0" w:noHBand="0" w:noVBand="0"/>
                  </w:tblPr>
                  <w:tblGrid>
                    <w:gridCol w:w="281"/>
                    <w:gridCol w:w="280"/>
                    <w:gridCol w:w="278"/>
                    <w:gridCol w:w="278"/>
                    <w:gridCol w:w="279"/>
                    <w:gridCol w:w="280"/>
                    <w:gridCol w:w="281"/>
                    <w:gridCol w:w="280"/>
                    <w:gridCol w:w="279"/>
                    <w:gridCol w:w="278"/>
                    <w:gridCol w:w="278"/>
                    <w:gridCol w:w="279"/>
                    <w:gridCol w:w="281"/>
                  </w:tblGrid>
                  <w:tr w:rsidR="007431BE" w:rsidRPr="002B2960" w14:paraId="7312E49E"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5EC79400"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2985A70F"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766A2E0"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783163D"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4AF8D1BD"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4693269D"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163D1E8B"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41C9753D"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68A38E95"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5A1D9C5"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D2C4D23"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7797E0C6"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1896FA74" w14:textId="77777777" w:rsidR="007431BE" w:rsidRPr="002B2960" w:rsidRDefault="007431BE"/>
                    </w:tc>
                  </w:tr>
                  <w:tr w:rsidR="007431BE" w:rsidRPr="002B2960" w14:paraId="141F25B7" w14:textId="77777777">
                    <w:trPr>
                      <w:trHeight w:hRule="exact" w:val="50"/>
                    </w:trPr>
                    <w:tc>
                      <w:tcPr>
                        <w:tcW w:w="839" w:type="dxa"/>
                        <w:gridSpan w:val="3"/>
                        <w:tcBorders>
                          <w:top w:val="nil"/>
                          <w:left w:val="nil"/>
                          <w:bottom w:val="nil"/>
                          <w:right w:val="nil"/>
                        </w:tcBorders>
                      </w:tcPr>
                      <w:p w14:paraId="36D96F3F" w14:textId="77777777" w:rsidR="007431BE" w:rsidRPr="002B2960" w:rsidRDefault="007431BE"/>
                    </w:tc>
                    <w:tc>
                      <w:tcPr>
                        <w:tcW w:w="1677" w:type="dxa"/>
                        <w:gridSpan w:val="6"/>
                        <w:tcBorders>
                          <w:top w:val="nil"/>
                          <w:left w:val="nil"/>
                          <w:bottom w:val="nil"/>
                          <w:right w:val="nil"/>
                        </w:tcBorders>
                      </w:tcPr>
                      <w:p w14:paraId="4E8D8274" w14:textId="77777777" w:rsidR="007431BE" w:rsidRPr="002B2960" w:rsidRDefault="007431BE"/>
                    </w:tc>
                    <w:tc>
                      <w:tcPr>
                        <w:tcW w:w="1116" w:type="dxa"/>
                        <w:gridSpan w:val="4"/>
                        <w:tcBorders>
                          <w:top w:val="nil"/>
                          <w:left w:val="nil"/>
                          <w:bottom w:val="nil"/>
                          <w:right w:val="nil"/>
                        </w:tcBorders>
                      </w:tcPr>
                      <w:p w14:paraId="25D26952" w14:textId="77777777" w:rsidR="007431BE" w:rsidRPr="002B2960" w:rsidRDefault="007431BE"/>
                    </w:tc>
                  </w:tr>
                  <w:tr w:rsidR="007431BE" w:rsidRPr="002B2960" w14:paraId="52A965B4"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09F6966E"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53F5AF3C"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13507042"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FEF5731"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6BF0A3A7"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09C327FF"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1EE20B86"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60E0DBC2"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2D5B97A4"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2DD53337"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71A8724"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7FBF58D3"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6ABF944E" w14:textId="77777777" w:rsidR="007431BE" w:rsidRPr="002B2960" w:rsidRDefault="007431BE"/>
                    </w:tc>
                  </w:tr>
                  <w:tr w:rsidR="007431BE" w:rsidRPr="002B2960" w14:paraId="7069664C" w14:textId="77777777">
                    <w:trPr>
                      <w:trHeight w:hRule="exact" w:val="50"/>
                    </w:trPr>
                    <w:tc>
                      <w:tcPr>
                        <w:tcW w:w="839" w:type="dxa"/>
                        <w:gridSpan w:val="3"/>
                        <w:tcBorders>
                          <w:top w:val="nil"/>
                          <w:left w:val="nil"/>
                          <w:bottom w:val="nil"/>
                          <w:right w:val="nil"/>
                        </w:tcBorders>
                      </w:tcPr>
                      <w:p w14:paraId="47AF7D69" w14:textId="77777777" w:rsidR="007431BE" w:rsidRPr="002B2960" w:rsidRDefault="007431BE"/>
                    </w:tc>
                    <w:tc>
                      <w:tcPr>
                        <w:tcW w:w="1677" w:type="dxa"/>
                        <w:gridSpan w:val="6"/>
                        <w:tcBorders>
                          <w:top w:val="nil"/>
                          <w:left w:val="nil"/>
                          <w:bottom w:val="nil"/>
                          <w:right w:val="nil"/>
                        </w:tcBorders>
                      </w:tcPr>
                      <w:p w14:paraId="326B08E0" w14:textId="77777777" w:rsidR="007431BE" w:rsidRPr="002B2960" w:rsidRDefault="007431BE"/>
                    </w:tc>
                    <w:tc>
                      <w:tcPr>
                        <w:tcW w:w="1116" w:type="dxa"/>
                        <w:gridSpan w:val="4"/>
                        <w:tcBorders>
                          <w:top w:val="nil"/>
                          <w:left w:val="nil"/>
                          <w:bottom w:val="nil"/>
                          <w:right w:val="nil"/>
                        </w:tcBorders>
                      </w:tcPr>
                      <w:p w14:paraId="4F404A26" w14:textId="77777777" w:rsidR="007431BE" w:rsidRPr="002B2960" w:rsidRDefault="007431BE"/>
                    </w:tc>
                  </w:tr>
                  <w:tr w:rsidR="007431BE" w:rsidRPr="002B2960" w14:paraId="22B5E81F"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1686714A"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3EB4EB24"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3DAD93F4"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4711C33E"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0F7C05EE"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23FC3E39"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1EEBE47B"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5AA8F901"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1F658FA8"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1644CFEA"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8E8FA1B"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4CCFBD31"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5899E368" w14:textId="77777777" w:rsidR="007431BE" w:rsidRPr="002B2960" w:rsidRDefault="007431BE"/>
                    </w:tc>
                  </w:tr>
                  <w:tr w:rsidR="007431BE" w:rsidRPr="002B2960" w14:paraId="369062E3" w14:textId="77777777">
                    <w:trPr>
                      <w:trHeight w:hRule="exact" w:val="50"/>
                    </w:trPr>
                    <w:tc>
                      <w:tcPr>
                        <w:tcW w:w="839" w:type="dxa"/>
                        <w:gridSpan w:val="3"/>
                        <w:tcBorders>
                          <w:top w:val="nil"/>
                          <w:left w:val="nil"/>
                          <w:bottom w:val="nil"/>
                          <w:right w:val="nil"/>
                        </w:tcBorders>
                      </w:tcPr>
                      <w:p w14:paraId="3796B0D9" w14:textId="77777777" w:rsidR="007431BE" w:rsidRPr="002B2960" w:rsidRDefault="007431BE"/>
                    </w:tc>
                    <w:tc>
                      <w:tcPr>
                        <w:tcW w:w="1677" w:type="dxa"/>
                        <w:gridSpan w:val="6"/>
                        <w:tcBorders>
                          <w:top w:val="nil"/>
                          <w:left w:val="nil"/>
                          <w:bottom w:val="nil"/>
                          <w:right w:val="nil"/>
                        </w:tcBorders>
                      </w:tcPr>
                      <w:p w14:paraId="2B0B4887" w14:textId="77777777" w:rsidR="007431BE" w:rsidRPr="002B2960" w:rsidRDefault="007431BE"/>
                    </w:tc>
                    <w:tc>
                      <w:tcPr>
                        <w:tcW w:w="1116" w:type="dxa"/>
                        <w:gridSpan w:val="4"/>
                        <w:tcBorders>
                          <w:top w:val="nil"/>
                          <w:left w:val="nil"/>
                          <w:bottom w:val="nil"/>
                          <w:right w:val="nil"/>
                        </w:tcBorders>
                      </w:tcPr>
                      <w:p w14:paraId="6AEA38C2" w14:textId="77777777" w:rsidR="007431BE" w:rsidRPr="002B2960" w:rsidRDefault="007431BE"/>
                    </w:tc>
                  </w:tr>
                  <w:tr w:rsidR="007431BE" w:rsidRPr="002B2960" w14:paraId="01D15941"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5C2E7468"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7D34A0BB"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70715CD"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15DC3AA8"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3CC30910"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213F6FF9"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19B77009"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2D51D52C"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376BD2E6"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3E869A32"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4CD6456F"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533281EC"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53AF2954" w14:textId="77777777" w:rsidR="007431BE" w:rsidRPr="002B2960" w:rsidRDefault="007431BE"/>
                    </w:tc>
                  </w:tr>
                  <w:tr w:rsidR="007431BE" w:rsidRPr="002B2960" w14:paraId="1290D27B" w14:textId="77777777">
                    <w:trPr>
                      <w:trHeight w:hRule="exact" w:val="50"/>
                    </w:trPr>
                    <w:tc>
                      <w:tcPr>
                        <w:tcW w:w="839" w:type="dxa"/>
                        <w:gridSpan w:val="3"/>
                        <w:tcBorders>
                          <w:top w:val="nil"/>
                          <w:left w:val="nil"/>
                          <w:bottom w:val="nil"/>
                          <w:right w:val="nil"/>
                        </w:tcBorders>
                      </w:tcPr>
                      <w:p w14:paraId="5759CF01" w14:textId="77777777" w:rsidR="007431BE" w:rsidRPr="002B2960" w:rsidRDefault="007431BE"/>
                    </w:tc>
                    <w:tc>
                      <w:tcPr>
                        <w:tcW w:w="1677" w:type="dxa"/>
                        <w:gridSpan w:val="6"/>
                        <w:tcBorders>
                          <w:top w:val="nil"/>
                          <w:left w:val="nil"/>
                          <w:bottom w:val="nil"/>
                          <w:right w:val="nil"/>
                        </w:tcBorders>
                      </w:tcPr>
                      <w:p w14:paraId="2B6742A4" w14:textId="77777777" w:rsidR="007431BE" w:rsidRPr="002B2960" w:rsidRDefault="007431BE"/>
                    </w:tc>
                    <w:tc>
                      <w:tcPr>
                        <w:tcW w:w="1116" w:type="dxa"/>
                        <w:gridSpan w:val="4"/>
                        <w:tcBorders>
                          <w:top w:val="nil"/>
                          <w:left w:val="nil"/>
                          <w:bottom w:val="nil"/>
                          <w:right w:val="nil"/>
                        </w:tcBorders>
                      </w:tcPr>
                      <w:p w14:paraId="33745FED" w14:textId="77777777" w:rsidR="007431BE" w:rsidRPr="002B2960" w:rsidRDefault="007431BE"/>
                    </w:tc>
                  </w:tr>
                  <w:tr w:rsidR="007431BE" w:rsidRPr="002B2960" w14:paraId="0B04DCC2"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58E761D1"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3FA0846A"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C04A928"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29DA246C"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30B40240"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04C721E0"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666B52EF"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3E597C62"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0A05821D"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105D4318"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4E397CE"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0A439A7F"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5E8AB9C0" w14:textId="77777777" w:rsidR="007431BE" w:rsidRPr="002B2960" w:rsidRDefault="007431BE"/>
                    </w:tc>
                  </w:tr>
                </w:tbl>
                <w:p w14:paraId="5495C86E" w14:textId="77777777" w:rsidR="007431BE" w:rsidRDefault="007431BE">
                  <w:pPr>
                    <w:pStyle w:val="BodyText"/>
                    <w:kinsoku w:val="0"/>
                    <w:overflowPunct w:val="0"/>
                    <w:ind w:left="0"/>
                    <w:rPr>
                      <w:rFonts w:ascii="Times New Roman" w:hAnsi="Times New Roman" w:cs="Times New Roman"/>
                      <w:sz w:val="24"/>
                      <w:szCs w:val="24"/>
                    </w:rPr>
                  </w:pPr>
                </w:p>
              </w:txbxContent>
            </v:textbox>
          </v:shape>
        </w:pict>
      </w:r>
      <w:r w:rsidR="007431BE" w:rsidRPr="00547AC5">
        <w:rPr>
          <w:lang w:val="es-ES"/>
        </w:rPr>
        <w:t xml:space="preserve"> </w:t>
      </w:r>
      <w:r w:rsidR="007431BE" w:rsidRPr="00547AC5">
        <w:rPr>
          <w:lang w:val="es-ES"/>
        </w:rPr>
        <w:tab/>
      </w:r>
      <w:r>
        <w:pict w14:anchorId="67DD0C76">
          <v:group id="_x0000_s2059" style="width:14.35pt;height:96.7pt;mso-position-horizontal-relative:char;mso-position-vertical-relative:line" coordsize="287,1934" o:allowincell="f">
            <v:shape id="_x0000_s2060" style="position:absolute;left:2;top:2;width:282;height:346;mso-position-horizontal-relative:page;mso-position-vertical-relative:page" coordsize="282,346" o:allowincell="f" path="m,345r281,l281,,,,,345xe" filled="f" strokecolor="#808285" strokeweight=".25pt">
              <v:path arrowok="t"/>
            </v:shape>
            <v:shape id="_x0000_s2061" style="position:absolute;left:2;top:398;width:282;height:346;mso-position-horizontal-relative:page;mso-position-vertical-relative:page" coordsize="282,346" o:allowincell="f" path="m,345r281,l281,,,,,345xe" filled="f" strokecolor="#808285" strokeweight=".25pt">
              <v:path arrowok="t"/>
            </v:shape>
            <v:shape id="_x0000_s2062" style="position:absolute;left:2;top:793;width:282;height:346;mso-position-horizontal-relative:page;mso-position-vertical-relative:page" coordsize="282,346" o:allowincell="f" path="m,345r281,l281,,,,,345xe" filled="f" strokecolor="#808285" strokeweight=".25pt">
              <v:path arrowok="t"/>
            </v:shape>
            <v:shape id="_x0000_s2063" style="position:absolute;left:2;top:1189;width:282;height:346;mso-position-horizontal-relative:page;mso-position-vertical-relative:page" coordsize="282,346" o:allowincell="f" path="m,345r281,l281,,,,,345xe" filled="f" strokecolor="#808285" strokeweight=".25pt">
              <v:path arrowok="t"/>
            </v:shape>
            <v:shape id="_x0000_s2064" style="position:absolute;left:2;top:1585;width:282;height:346;mso-position-horizontal-relative:page;mso-position-vertical-relative:page" coordsize="282,346" o:allowincell="f" path="m,345r281,l281,,,,,345xe" filled="f" strokecolor="#808285" strokeweight=".25pt">
              <v:path arrowok="t"/>
            </v:shape>
            <w10:anchorlock/>
          </v:group>
        </w:pict>
      </w:r>
      <w:r w:rsidR="007431BE" w:rsidRPr="00547AC5">
        <w:rPr>
          <w:lang w:val="es-ES"/>
        </w:rPr>
        <w:t xml:space="preserve"> </w:t>
      </w:r>
      <w:r w:rsidR="007431BE" w:rsidRPr="00547AC5">
        <w:rPr>
          <w:lang w:val="es-ES"/>
        </w:rPr>
        <w:tab/>
      </w:r>
      <w:r>
        <w:pict w14:anchorId="304420A4">
          <v:shape id="_x0000_s2909" type="#_x0000_t202" style="width:279.65pt;height:98.45pt;mso-left-percent:-10001;mso-top-percent:-10001;mso-position-horizontal:absolute;mso-position-horizontal-relative:char;mso-position-vertical:absolute;mso-position-vertical-relative:line;mso-left-percent:-10001;mso-top-percent:-10001" o:allowincell="f" filled="f" stroked="f">
            <v:textbox style="mso-next-textbox:#_x0000_s2909" inset="0,0,0,0">
              <w:txbxContent>
                <w:tbl>
                  <w:tblPr>
                    <w:tblW w:w="0" w:type="auto"/>
                    <w:tblInd w:w="3" w:type="dxa"/>
                    <w:tblLayout w:type="fixed"/>
                    <w:tblCellMar>
                      <w:left w:w="0" w:type="dxa"/>
                      <w:right w:w="0" w:type="dxa"/>
                    </w:tblCellMar>
                    <w:tblLook w:val="0000" w:firstRow="0" w:lastRow="0" w:firstColumn="0" w:lastColumn="0" w:noHBand="0" w:noVBand="0"/>
                  </w:tblPr>
                  <w:tblGrid>
                    <w:gridCol w:w="281"/>
                    <w:gridCol w:w="280"/>
                    <w:gridCol w:w="278"/>
                    <w:gridCol w:w="278"/>
                    <w:gridCol w:w="279"/>
                    <w:gridCol w:w="280"/>
                    <w:gridCol w:w="281"/>
                    <w:gridCol w:w="280"/>
                    <w:gridCol w:w="279"/>
                    <w:gridCol w:w="278"/>
                    <w:gridCol w:w="278"/>
                    <w:gridCol w:w="279"/>
                    <w:gridCol w:w="280"/>
                    <w:gridCol w:w="278"/>
                    <w:gridCol w:w="280"/>
                    <w:gridCol w:w="280"/>
                    <w:gridCol w:w="279"/>
                    <w:gridCol w:w="279"/>
                    <w:gridCol w:w="278"/>
                    <w:gridCol w:w="280"/>
                  </w:tblGrid>
                  <w:tr w:rsidR="007431BE" w:rsidRPr="002B2960" w14:paraId="252E16CC"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074E80A8"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69AA5232"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46202599"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5A4F4BD4"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2F1CD76A"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0080B75B"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6506DA39"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52EEB771"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2B003D39"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43397F03"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FCA5EA0"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619CCD01"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577197FF"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3BE0FC69"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41401BC4"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5375FCF4"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7075F2CE"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77F0C4B0"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AB69DE1"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7AD3AA02" w14:textId="77777777" w:rsidR="007431BE" w:rsidRPr="002B2960" w:rsidRDefault="007431BE"/>
                    </w:tc>
                  </w:tr>
                  <w:tr w:rsidR="007431BE" w:rsidRPr="002B2960" w14:paraId="5FAE567D" w14:textId="77777777">
                    <w:trPr>
                      <w:trHeight w:hRule="exact" w:val="50"/>
                    </w:trPr>
                    <w:tc>
                      <w:tcPr>
                        <w:tcW w:w="839" w:type="dxa"/>
                        <w:gridSpan w:val="3"/>
                        <w:tcBorders>
                          <w:top w:val="nil"/>
                          <w:left w:val="nil"/>
                          <w:bottom w:val="nil"/>
                          <w:right w:val="nil"/>
                        </w:tcBorders>
                      </w:tcPr>
                      <w:p w14:paraId="742D648D" w14:textId="77777777" w:rsidR="007431BE" w:rsidRPr="002B2960" w:rsidRDefault="007431BE"/>
                    </w:tc>
                    <w:tc>
                      <w:tcPr>
                        <w:tcW w:w="1677" w:type="dxa"/>
                        <w:gridSpan w:val="6"/>
                        <w:tcBorders>
                          <w:top w:val="nil"/>
                          <w:left w:val="nil"/>
                          <w:bottom w:val="nil"/>
                          <w:right w:val="nil"/>
                        </w:tcBorders>
                      </w:tcPr>
                      <w:p w14:paraId="0C776A44" w14:textId="77777777" w:rsidR="007431BE" w:rsidRPr="002B2960" w:rsidRDefault="007431BE"/>
                    </w:tc>
                    <w:tc>
                      <w:tcPr>
                        <w:tcW w:w="3069" w:type="dxa"/>
                        <w:gridSpan w:val="11"/>
                        <w:tcBorders>
                          <w:top w:val="nil"/>
                          <w:left w:val="nil"/>
                          <w:bottom w:val="nil"/>
                          <w:right w:val="nil"/>
                        </w:tcBorders>
                      </w:tcPr>
                      <w:p w14:paraId="5C345BB0" w14:textId="77777777" w:rsidR="007431BE" w:rsidRPr="002B2960" w:rsidRDefault="007431BE"/>
                    </w:tc>
                  </w:tr>
                  <w:tr w:rsidR="007431BE" w:rsidRPr="002B2960" w14:paraId="7DC99C25"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3E38D44C"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25354E1D"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9027499"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3E3FBEB0"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2E834D1D"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7E322FF1"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66662BA8"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78A5B6A7"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085D10B8"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7557139F"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28989E1E"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01F6B959"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713133A4"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7971026"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495325B2"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15D9F7BB"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66018125"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62C45BD4"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2203C9BB"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065ECC20" w14:textId="77777777" w:rsidR="007431BE" w:rsidRPr="002B2960" w:rsidRDefault="007431BE"/>
                    </w:tc>
                  </w:tr>
                  <w:tr w:rsidR="007431BE" w:rsidRPr="002B2960" w14:paraId="2C5F2C18" w14:textId="77777777">
                    <w:trPr>
                      <w:trHeight w:hRule="exact" w:val="50"/>
                    </w:trPr>
                    <w:tc>
                      <w:tcPr>
                        <w:tcW w:w="839" w:type="dxa"/>
                        <w:gridSpan w:val="3"/>
                        <w:tcBorders>
                          <w:top w:val="nil"/>
                          <w:left w:val="nil"/>
                          <w:bottom w:val="nil"/>
                          <w:right w:val="nil"/>
                        </w:tcBorders>
                      </w:tcPr>
                      <w:p w14:paraId="3A78444F" w14:textId="77777777" w:rsidR="007431BE" w:rsidRPr="002B2960" w:rsidRDefault="007431BE"/>
                    </w:tc>
                    <w:tc>
                      <w:tcPr>
                        <w:tcW w:w="1677" w:type="dxa"/>
                        <w:gridSpan w:val="6"/>
                        <w:tcBorders>
                          <w:top w:val="nil"/>
                          <w:left w:val="nil"/>
                          <w:bottom w:val="nil"/>
                          <w:right w:val="nil"/>
                        </w:tcBorders>
                      </w:tcPr>
                      <w:p w14:paraId="32E150C2" w14:textId="77777777" w:rsidR="007431BE" w:rsidRPr="002B2960" w:rsidRDefault="007431BE"/>
                    </w:tc>
                    <w:tc>
                      <w:tcPr>
                        <w:tcW w:w="3069" w:type="dxa"/>
                        <w:gridSpan w:val="11"/>
                        <w:tcBorders>
                          <w:top w:val="nil"/>
                          <w:left w:val="nil"/>
                          <w:bottom w:val="nil"/>
                          <w:right w:val="nil"/>
                        </w:tcBorders>
                      </w:tcPr>
                      <w:p w14:paraId="08E3F5F3" w14:textId="77777777" w:rsidR="007431BE" w:rsidRPr="002B2960" w:rsidRDefault="007431BE"/>
                    </w:tc>
                  </w:tr>
                  <w:tr w:rsidR="007431BE" w:rsidRPr="002B2960" w14:paraId="41347026"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5A2B4CC4"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4A2CCFF2"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34326177"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0BD1D0F3"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0B49AF08"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24CC7497"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52A17E8D"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1880BBD2"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1DB21D8A"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5523FE17"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0D792B8"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492478EE"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1740255E"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12E65800"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29CAAB1A"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5F12D9A3"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71343035"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7A2A53F7"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44E42E88"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00D9DE5E" w14:textId="77777777" w:rsidR="007431BE" w:rsidRPr="002B2960" w:rsidRDefault="007431BE"/>
                    </w:tc>
                  </w:tr>
                  <w:tr w:rsidR="007431BE" w:rsidRPr="002B2960" w14:paraId="4F87FD2D" w14:textId="77777777">
                    <w:trPr>
                      <w:trHeight w:hRule="exact" w:val="50"/>
                    </w:trPr>
                    <w:tc>
                      <w:tcPr>
                        <w:tcW w:w="839" w:type="dxa"/>
                        <w:gridSpan w:val="3"/>
                        <w:tcBorders>
                          <w:top w:val="nil"/>
                          <w:left w:val="nil"/>
                          <w:bottom w:val="nil"/>
                          <w:right w:val="nil"/>
                        </w:tcBorders>
                      </w:tcPr>
                      <w:p w14:paraId="13BF3DE5" w14:textId="77777777" w:rsidR="007431BE" w:rsidRPr="002B2960" w:rsidRDefault="007431BE"/>
                    </w:tc>
                    <w:tc>
                      <w:tcPr>
                        <w:tcW w:w="1677" w:type="dxa"/>
                        <w:gridSpan w:val="6"/>
                        <w:tcBorders>
                          <w:top w:val="nil"/>
                          <w:left w:val="nil"/>
                          <w:bottom w:val="nil"/>
                          <w:right w:val="nil"/>
                        </w:tcBorders>
                      </w:tcPr>
                      <w:p w14:paraId="2AB64233" w14:textId="77777777" w:rsidR="007431BE" w:rsidRPr="002B2960" w:rsidRDefault="007431BE"/>
                    </w:tc>
                    <w:tc>
                      <w:tcPr>
                        <w:tcW w:w="3069" w:type="dxa"/>
                        <w:gridSpan w:val="11"/>
                        <w:tcBorders>
                          <w:top w:val="nil"/>
                          <w:left w:val="nil"/>
                          <w:bottom w:val="nil"/>
                          <w:right w:val="nil"/>
                        </w:tcBorders>
                      </w:tcPr>
                      <w:p w14:paraId="2D16675C" w14:textId="77777777" w:rsidR="007431BE" w:rsidRPr="002B2960" w:rsidRDefault="007431BE"/>
                    </w:tc>
                  </w:tr>
                  <w:tr w:rsidR="007431BE" w:rsidRPr="002B2960" w14:paraId="3882D3CE"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2F088F80"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7675E768"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243B6CAE"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16C51845"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2240C65E"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2A06B993"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5F0A036F"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1E329AA9"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1663F700"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140777EB"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7D903FB2"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21E87AE3"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6EBF2D9B"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374576AA"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7EE62C33"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5F3A9590"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6588AB06"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4715ECBB"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2F279CD3"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1DB80ACB" w14:textId="77777777" w:rsidR="007431BE" w:rsidRPr="002B2960" w:rsidRDefault="007431BE"/>
                    </w:tc>
                  </w:tr>
                  <w:tr w:rsidR="007431BE" w:rsidRPr="002B2960" w14:paraId="6642A0BE" w14:textId="77777777">
                    <w:trPr>
                      <w:trHeight w:hRule="exact" w:val="50"/>
                    </w:trPr>
                    <w:tc>
                      <w:tcPr>
                        <w:tcW w:w="839" w:type="dxa"/>
                        <w:gridSpan w:val="3"/>
                        <w:tcBorders>
                          <w:top w:val="nil"/>
                          <w:left w:val="nil"/>
                          <w:bottom w:val="nil"/>
                          <w:right w:val="nil"/>
                        </w:tcBorders>
                      </w:tcPr>
                      <w:p w14:paraId="0E04594F" w14:textId="77777777" w:rsidR="007431BE" w:rsidRPr="002B2960" w:rsidRDefault="007431BE"/>
                    </w:tc>
                    <w:tc>
                      <w:tcPr>
                        <w:tcW w:w="1677" w:type="dxa"/>
                        <w:gridSpan w:val="6"/>
                        <w:tcBorders>
                          <w:top w:val="nil"/>
                          <w:left w:val="nil"/>
                          <w:bottom w:val="nil"/>
                          <w:right w:val="nil"/>
                        </w:tcBorders>
                      </w:tcPr>
                      <w:p w14:paraId="57E2EC83" w14:textId="77777777" w:rsidR="007431BE" w:rsidRPr="002B2960" w:rsidRDefault="007431BE"/>
                    </w:tc>
                    <w:tc>
                      <w:tcPr>
                        <w:tcW w:w="3069" w:type="dxa"/>
                        <w:gridSpan w:val="11"/>
                        <w:tcBorders>
                          <w:top w:val="nil"/>
                          <w:left w:val="nil"/>
                          <w:bottom w:val="nil"/>
                          <w:right w:val="nil"/>
                        </w:tcBorders>
                      </w:tcPr>
                      <w:p w14:paraId="37983C00" w14:textId="77777777" w:rsidR="007431BE" w:rsidRPr="002B2960" w:rsidRDefault="007431BE"/>
                    </w:tc>
                  </w:tr>
                  <w:tr w:rsidR="007431BE" w:rsidRPr="002B2960" w14:paraId="66D843D3" w14:textId="77777777">
                    <w:trPr>
                      <w:trHeight w:hRule="exact" w:val="346"/>
                    </w:trPr>
                    <w:tc>
                      <w:tcPr>
                        <w:tcW w:w="281" w:type="dxa"/>
                        <w:tcBorders>
                          <w:top w:val="single" w:sz="2" w:space="0" w:color="808285"/>
                          <w:left w:val="single" w:sz="2" w:space="0" w:color="808285"/>
                          <w:bottom w:val="single" w:sz="2" w:space="0" w:color="808285"/>
                          <w:right w:val="single" w:sz="2" w:space="0" w:color="808285"/>
                        </w:tcBorders>
                      </w:tcPr>
                      <w:p w14:paraId="251D8393"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784D5D1D"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4AFA2303"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791DFF21"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0ED19B6A"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1A43DFE4" w14:textId="77777777" w:rsidR="007431BE" w:rsidRPr="002B2960" w:rsidRDefault="007431BE"/>
                    </w:tc>
                    <w:tc>
                      <w:tcPr>
                        <w:tcW w:w="281" w:type="dxa"/>
                        <w:tcBorders>
                          <w:top w:val="single" w:sz="2" w:space="0" w:color="808285"/>
                          <w:left w:val="single" w:sz="2" w:space="0" w:color="808285"/>
                          <w:bottom w:val="single" w:sz="2" w:space="0" w:color="808285"/>
                          <w:right w:val="single" w:sz="2" w:space="0" w:color="808285"/>
                        </w:tcBorders>
                      </w:tcPr>
                      <w:p w14:paraId="38F0F203"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0E81422C"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0FD446BD"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5DAA6F57"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E7E3CA9"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7BEA1A59"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5F01CB61"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62E43C9A"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68F5BD27"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36667FDF"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15446DC6" w14:textId="77777777" w:rsidR="007431BE" w:rsidRPr="002B2960" w:rsidRDefault="007431BE"/>
                    </w:tc>
                    <w:tc>
                      <w:tcPr>
                        <w:tcW w:w="279" w:type="dxa"/>
                        <w:tcBorders>
                          <w:top w:val="single" w:sz="2" w:space="0" w:color="808285"/>
                          <w:left w:val="single" w:sz="2" w:space="0" w:color="808285"/>
                          <w:bottom w:val="single" w:sz="2" w:space="0" w:color="808285"/>
                          <w:right w:val="single" w:sz="2" w:space="0" w:color="808285"/>
                        </w:tcBorders>
                      </w:tcPr>
                      <w:p w14:paraId="7D33FDA6" w14:textId="77777777" w:rsidR="007431BE" w:rsidRPr="002B2960" w:rsidRDefault="007431BE"/>
                    </w:tc>
                    <w:tc>
                      <w:tcPr>
                        <w:tcW w:w="278" w:type="dxa"/>
                        <w:tcBorders>
                          <w:top w:val="single" w:sz="2" w:space="0" w:color="808285"/>
                          <w:left w:val="single" w:sz="2" w:space="0" w:color="808285"/>
                          <w:bottom w:val="single" w:sz="2" w:space="0" w:color="808285"/>
                          <w:right w:val="single" w:sz="2" w:space="0" w:color="808285"/>
                        </w:tcBorders>
                      </w:tcPr>
                      <w:p w14:paraId="4E96B666" w14:textId="77777777" w:rsidR="007431BE" w:rsidRPr="002B2960" w:rsidRDefault="007431BE"/>
                    </w:tc>
                    <w:tc>
                      <w:tcPr>
                        <w:tcW w:w="280" w:type="dxa"/>
                        <w:tcBorders>
                          <w:top w:val="single" w:sz="2" w:space="0" w:color="808285"/>
                          <w:left w:val="single" w:sz="2" w:space="0" w:color="808285"/>
                          <w:bottom w:val="single" w:sz="2" w:space="0" w:color="808285"/>
                          <w:right w:val="single" w:sz="2" w:space="0" w:color="808285"/>
                        </w:tcBorders>
                      </w:tcPr>
                      <w:p w14:paraId="06E052E1" w14:textId="77777777" w:rsidR="007431BE" w:rsidRPr="002B2960" w:rsidRDefault="007431BE"/>
                    </w:tc>
                  </w:tr>
                </w:tbl>
                <w:p w14:paraId="11AED770" w14:textId="77777777" w:rsidR="007431BE" w:rsidRDefault="007431BE">
                  <w:pPr>
                    <w:pStyle w:val="BodyText"/>
                    <w:kinsoku w:val="0"/>
                    <w:overflowPunct w:val="0"/>
                    <w:ind w:left="0"/>
                    <w:rPr>
                      <w:rFonts w:ascii="Times New Roman" w:hAnsi="Times New Roman" w:cs="Times New Roman"/>
                      <w:sz w:val="24"/>
                      <w:szCs w:val="24"/>
                    </w:rPr>
                  </w:pPr>
                </w:p>
              </w:txbxContent>
            </v:textbox>
          </v:shape>
        </w:pict>
      </w:r>
      <w:r w:rsidR="007431BE" w:rsidRPr="00547AC5">
        <w:rPr>
          <w:lang w:val="es-ES"/>
        </w:rPr>
        <w:t xml:space="preserve"> </w:t>
      </w:r>
      <w:r w:rsidR="007431BE" w:rsidRPr="00547AC5">
        <w:rPr>
          <w:lang w:val="es-ES"/>
        </w:rPr>
        <w:tab/>
      </w:r>
      <w:r>
        <w:pict w14:anchorId="1714B2A4">
          <v:group id="_x0000_s2066" style="width:28.35pt;height:96.7pt;mso-position-horizontal-relative:char;mso-position-vertical-relative:line" coordsize="567,1934" o:allowincell="f">
            <v:shape id="_x0000_s2067" style="position:absolute;left:2;top:2;width:282;height:346;mso-position-horizontal-relative:page;mso-position-vertical-relative:page" coordsize="282,346" o:allowincell="f" path="m,345r281,l281,,,,,345xe" filled="f" strokecolor="#808285" strokeweight=".25pt">
              <v:path arrowok="t"/>
            </v:shape>
            <v:shape id="_x0000_s2068" style="position:absolute;left:2;top:398;width:282;height:346;mso-position-horizontal-relative:page;mso-position-vertical-relative:page" coordsize="282,346" o:allowincell="f" path="m,345r281,l281,,,,,345xe" filled="f" strokecolor="#808285" strokeweight=".25pt">
              <v:path arrowok="t"/>
            </v:shape>
            <v:shape id="_x0000_s2069" style="position:absolute;left:2;top:793;width:282;height:346;mso-position-horizontal-relative:page;mso-position-vertical-relative:page" coordsize="282,346" o:allowincell="f" path="m,345r281,l281,,,,,345xe" filled="f" strokecolor="#808285" strokeweight=".25pt">
              <v:path arrowok="t"/>
            </v:shape>
            <v:shape id="_x0000_s2070" style="position:absolute;left:2;top:1189;width:282;height:346;mso-position-horizontal-relative:page;mso-position-vertical-relative:page" coordsize="282,346" o:allowincell="f" path="m,345r281,l281,,,,,345xe" filled="f" strokecolor="#808285" strokeweight=".25pt">
              <v:path arrowok="t"/>
            </v:shape>
            <v:shape id="_x0000_s2071" style="position:absolute;left:2;top:1585;width:282;height:346;mso-position-horizontal-relative:page;mso-position-vertical-relative:page" coordsize="282,346" o:allowincell="f" path="m,345r281,l281,,,,,345xe" filled="f" strokecolor="#808285" strokeweight=".25pt">
              <v:path arrowok="t"/>
            </v:shape>
            <v:shape id="_x0000_s2072" style="position:absolute;left:282;top:2;width:282;height:346;mso-position-horizontal-relative:page;mso-position-vertical-relative:page" coordsize="282,346" o:allowincell="f" path="m,345r281,l281,,,,,345xe" filled="f" strokecolor="#808285" strokeweight=".25pt">
              <v:path arrowok="t"/>
            </v:shape>
            <v:shape id="_x0000_s2073" style="position:absolute;left:282;top:398;width:282;height:346;mso-position-horizontal-relative:page;mso-position-vertical-relative:page" coordsize="282,346" o:allowincell="f" path="m,345r281,l281,,,,,345xe" filled="f" strokecolor="#808285" strokeweight=".25pt">
              <v:path arrowok="t"/>
            </v:shape>
            <v:shape id="_x0000_s2074" style="position:absolute;left:282;top:793;width:282;height:346;mso-position-horizontal-relative:page;mso-position-vertical-relative:page" coordsize="282,346" o:allowincell="f" path="m,345r281,l281,,,,,345xe" filled="f" strokecolor="#808285" strokeweight=".25pt">
              <v:path arrowok="t"/>
            </v:shape>
            <v:shape id="_x0000_s2075" style="position:absolute;left:282;top:1189;width:282;height:346;mso-position-horizontal-relative:page;mso-position-vertical-relative:page" coordsize="282,346" o:allowincell="f" path="m,345r281,l281,,,,,345xe" filled="f" strokecolor="#808285" strokeweight=".25pt">
              <v:path arrowok="t"/>
            </v:shape>
            <v:shape id="_x0000_s2076" style="position:absolute;left:282;top:1585;width:282;height:346;mso-position-horizontal-relative:page;mso-position-vertical-relative:page" coordsize="282,346" o:allowincell="f" path="m,345r281,l281,,,,,345xe" filled="f" strokecolor="#808285" strokeweight=".25pt">
              <v:path arrowok="t"/>
            </v:shape>
            <w10:anchorlock/>
          </v:group>
        </w:pict>
      </w:r>
      <w:r w:rsidR="007431BE" w:rsidRPr="00547AC5">
        <w:rPr>
          <w:lang w:val="es-ES"/>
        </w:rPr>
        <w:t xml:space="preserve"> </w:t>
      </w:r>
      <w:r w:rsidR="007431BE" w:rsidRPr="00547AC5">
        <w:rPr>
          <w:lang w:val="es-ES"/>
        </w:rPr>
        <w:tab/>
      </w:r>
      <w:r>
        <w:pict w14:anchorId="3629481C">
          <v:group id="_x0000_s2077" style="width:44.05pt;height:96.95pt;mso-position-horizontal-relative:char;mso-position-vertical-relative:line" coordsize="881,1939" o:allowincell="f">
            <v:shape id="_x0000_s2078" style="position:absolute;left:7;top:2;width:871;height:346;mso-position-horizontal-relative:page;mso-position-vertical-relative:page" coordsize="871,346" o:allowincell="f" path="m,345r870,l870,,,,,345xe" filled="f" strokecolor="#808285" strokeweight=".25pt">
              <v:path arrowok="t"/>
            </v:shape>
            <v:shape id="_x0000_s2079" style="position:absolute;left:142;top:88;width:173;height:173;mso-position-horizontal-relative:page;mso-position-vertical-relative:page" coordsize="173,173" o:allowincell="f" path="m172,172l,172,,,172,r,172xe" filled="f" strokecolor="#999998" strokeweight="1pt">
              <v:path arrowok="t"/>
            </v:shape>
            <v:shape id="_x0000_s2080" style="position:absolute;left:573;top:88;width:173;height:173;mso-position-horizontal-relative:page;mso-position-vertical-relative:page" coordsize="173,173" o:allowincell="f" path="m172,172l,172,,,172,r,172xe" filled="f" strokecolor="#999998" strokeweight="1pt">
              <v:path arrowok="t"/>
            </v:shape>
            <v:shape id="_x0000_s2081" style="position:absolute;left:2;top:403;width:871;height:346;mso-position-horizontal-relative:page;mso-position-vertical-relative:page" coordsize="871,346" o:allowincell="f" path="m,345r870,l870,,,,,345xe" filled="f" strokecolor="#808285" strokeweight=".25pt">
              <v:path arrowok="t"/>
            </v:shape>
            <v:shape id="_x0000_s2082" style="position:absolute;left:136;top:489;width:173;height:173;mso-position-horizontal-relative:page;mso-position-vertical-relative:page" coordsize="173,173" o:allowincell="f" path="m172,172l,172,,,172,r,172xe" filled="f" strokecolor="#999998" strokeweight="1pt">
              <v:path arrowok="t"/>
            </v:shape>
            <v:shape id="_x0000_s2083" style="position:absolute;left:568;top:489;width:173;height:173;mso-position-horizontal-relative:page;mso-position-vertical-relative:page" coordsize="173,173" o:allowincell="f" path="m172,172l,172,,,172,r,172xe" filled="f" strokecolor="#999998" strokeweight="1pt">
              <v:path arrowok="t"/>
            </v:shape>
            <v:shape id="_x0000_s2084" style="position:absolute;left:2;top:798;width:871;height:346;mso-position-horizontal-relative:page;mso-position-vertical-relative:page" coordsize="871,346" o:allowincell="f" path="m,345r870,l870,,,,,345xe" filled="f" strokecolor="#808285" strokeweight=".08817mm">
              <v:path arrowok="t"/>
            </v:shape>
            <v:shape id="_x0000_s2085" style="position:absolute;left:136;top:885;width:173;height:173;mso-position-horizontal-relative:page;mso-position-vertical-relative:page" coordsize="173,173" o:allowincell="f" path="m172,172l,172,,,172,r,172xe" filled="f" strokecolor="#999998" strokeweight="1pt">
              <v:path arrowok="t"/>
            </v:shape>
            <v:shape id="_x0000_s2086" style="position:absolute;left:568;top:885;width:173;height:173;mso-position-horizontal-relative:page;mso-position-vertical-relative:page" coordsize="173,173" o:allowincell="f" path="m172,172l,172,,,172,r,172xe" filled="f" strokecolor="#999998" strokeweight="1pt">
              <v:path arrowok="t"/>
            </v:shape>
            <v:shape id="_x0000_s2087" style="position:absolute;left:2;top:1194;width:871;height:346;mso-position-horizontal-relative:page;mso-position-vertical-relative:page" coordsize="871,346" o:allowincell="f" path="m,345r870,l870,,,,,345xe" filled="f" strokecolor="#808285" strokeweight=".08817mm">
              <v:path arrowok="t"/>
            </v:shape>
            <v:shape id="_x0000_s2088" style="position:absolute;left:136;top:1280;width:173;height:173;mso-position-horizontal-relative:page;mso-position-vertical-relative:page" coordsize="173,173" o:allowincell="f" path="m172,172l,172,,,172,r,172xe" filled="f" strokecolor="#999998" strokeweight="1pt">
              <v:path arrowok="t"/>
            </v:shape>
            <v:shape id="_x0000_s2089" style="position:absolute;left:568;top:1280;width:173;height:173;mso-position-horizontal-relative:page;mso-position-vertical-relative:page" coordsize="173,173" o:allowincell="f" path="m172,172l,172,,,172,r,172xe" filled="f" strokecolor="#999998" strokeweight="1pt">
              <v:path arrowok="t"/>
            </v:shape>
            <v:shape id="_x0000_s2090" style="position:absolute;left:2;top:1590;width:871;height:346;mso-position-horizontal-relative:page;mso-position-vertical-relative:page" coordsize="871,346" o:allowincell="f" path="m,345r870,l870,,,,,345xe" filled="f" strokecolor="#808285" strokeweight=".25pt">
              <v:path arrowok="t"/>
            </v:shape>
            <v:shape id="_x0000_s2091" style="position:absolute;left:136;top:1676;width:173;height:173;mso-position-horizontal-relative:page;mso-position-vertical-relative:page" coordsize="173,173" o:allowincell="f" path="m172,172l,172,,,172,r,172xe" filled="f" strokecolor="#999998" strokeweight="1pt">
              <v:path arrowok="t"/>
            </v:shape>
            <v:shape id="_x0000_s2092" style="position:absolute;left:568;top:1676;width:173;height:173;mso-position-horizontal-relative:page;mso-position-vertical-relative:page" coordsize="173,173" o:allowincell="f" path="m172,172l,172,,,172,r,172xe" filled="f" strokecolor="#999998" strokeweight="1pt">
              <v:path arrowok="t"/>
            </v:shape>
            <w10:anchorlock/>
          </v:group>
        </w:pict>
      </w:r>
      <w:r w:rsidR="007431BE" w:rsidRPr="00547AC5">
        <w:rPr>
          <w:lang w:val="es-ES"/>
        </w:rPr>
        <w:t xml:space="preserve"> </w:t>
      </w:r>
      <w:r w:rsidR="007431BE" w:rsidRPr="00547AC5">
        <w:rPr>
          <w:lang w:val="es-ES"/>
        </w:rPr>
        <w:tab/>
      </w:r>
      <w:r>
        <w:pict w14:anchorId="3089C969">
          <v:group id="_x0000_s2093" style="width:53.85pt;height:97.1pt;mso-position-horizontal-relative:char;mso-position-vertical-relative:line" coordsize="1077,1942" o:allowincell="f">
            <v:shape id="_x0000_s2094" style="position:absolute;left:161;top:2;width:912;height:346;mso-position-horizontal-relative:page;mso-position-vertical-relative:page" coordsize="912,346" o:allowincell="f" path="m,345r911,l911,,,,,345xe" filled="f" strokecolor="#808285" strokeweight=".09031mm">
              <v:path arrowok="t"/>
            </v:shape>
            <v:shape id="_x0000_s2095" style="position:absolute;left:297;top:88;width:173;height:173;mso-position-horizontal-relative:page;mso-position-vertical-relative:page" coordsize="173,173" o:allowincell="f" path="m172,172l,172,,,172,r,172xe" filled="f" strokecolor="#999998" strokeweight="1pt">
              <v:path arrowok="t"/>
            </v:shape>
            <v:shape id="_x0000_s2096" style="position:absolute;left:768;top:88;width:173;height:173;mso-position-horizontal-relative:page;mso-position-vertical-relative:page" coordsize="173,173" o:allowincell="f" path="m172,172l,172,,,172,r,172xe" filled="f" strokecolor="#999998" strokeweight="1pt">
              <v:path arrowok="t"/>
            </v:shape>
            <v:shape id="_x0000_s2097" style="position:absolute;left:156;top:403;width:912;height:346;mso-position-horizontal-relative:page;mso-position-vertical-relative:page" coordsize="912,346" o:allowincell="f" path="m,345r911,l911,,,,,345xe" filled="f" strokecolor="#808285" strokeweight=".09031mm">
              <v:path arrowok="t"/>
            </v:shape>
            <v:shape id="_x0000_s2098" style="position:absolute;left:292;top:489;width:173;height:173;mso-position-horizontal-relative:page;mso-position-vertical-relative:page" coordsize="173,173" o:allowincell="f" path="m172,172l,172,,,172,r,172xe" filled="f" strokecolor="#999998" strokeweight="1pt">
              <v:path arrowok="t"/>
            </v:shape>
            <v:shape id="_x0000_s2099" style="position:absolute;left:763;top:489;width:173;height:173;mso-position-horizontal-relative:page;mso-position-vertical-relative:page" coordsize="173,173" o:allowincell="f" path="m172,172l,172,,,172,r,172xe" filled="f" strokecolor="#999998" strokeweight="1pt">
              <v:path arrowok="t"/>
            </v:shape>
            <v:shape id="_x0000_s2100" style="position:absolute;left:156;top:798;width:912;height:346;mso-position-horizontal-relative:page;mso-position-vertical-relative:page" coordsize="912,346" o:allowincell="f" path="m,345r911,l911,,,,,345xe" filled="f" strokecolor="#808285" strokeweight=".09031mm">
              <v:path arrowok="t"/>
            </v:shape>
            <v:shape id="_x0000_s2101" style="position:absolute;left:292;top:885;width:173;height:173;mso-position-horizontal-relative:page;mso-position-vertical-relative:page" coordsize="173,173" o:allowincell="f" path="m172,172l,172,,,172,r,172xe" filled="f" strokecolor="#999998" strokeweight="1pt">
              <v:path arrowok="t"/>
            </v:shape>
            <v:shape id="_x0000_s2102" style="position:absolute;left:763;top:885;width:173;height:173;mso-position-horizontal-relative:page;mso-position-vertical-relative:page" coordsize="173,173" o:allowincell="f" path="m172,172l,172,,,172,r,172xe" filled="f" strokecolor="#999998" strokeweight="1pt">
              <v:path arrowok="t"/>
            </v:shape>
            <v:shape id="_x0000_s2103" style="position:absolute;left:156;top:1194;width:912;height:346;mso-position-horizontal-relative:page;mso-position-vertical-relative:page" coordsize="912,346" o:allowincell="f" path="m,345r911,l911,,,,,345xe" filled="f" strokecolor="#808285" strokeweight=".09031mm">
              <v:path arrowok="t"/>
            </v:shape>
            <v:shape id="_x0000_s2104" style="position:absolute;left:292;top:1280;width:173;height:173;mso-position-horizontal-relative:page;mso-position-vertical-relative:page" coordsize="173,173" o:allowincell="f" path="m172,172l,172,,,172,r,172xe" filled="f" strokecolor="#999998" strokeweight="1pt">
              <v:path arrowok="t"/>
            </v:shape>
            <v:shape id="_x0000_s2105" style="position:absolute;left:763;top:1280;width:173;height:173;mso-position-horizontal-relative:page;mso-position-vertical-relative:page" coordsize="173,173" o:allowincell="f" path="m172,172l,172,,,172,r,172xe" filled="f" strokecolor="#999998" strokeweight="1pt">
              <v:path arrowok="t"/>
            </v:shape>
            <v:shape id="_x0000_s2106" style="position:absolute;left:156;top:1590;width:912;height:346;mso-position-horizontal-relative:page;mso-position-vertical-relative:page" coordsize="912,346" o:allowincell="f" path="m,345r911,l911,,,,,345xe" filled="f" strokecolor="#808285" strokeweight=".09031mm">
              <v:path arrowok="t"/>
            </v:shape>
            <v:shape id="_x0000_s2107" style="position:absolute;left:292;top:1676;width:173;height:173;mso-position-horizontal-relative:page;mso-position-vertical-relative:page" coordsize="173,173" o:allowincell="f" path="m172,172l,172,,,172,r,172xe" filled="f" strokecolor="#999998" strokeweight="1pt">
              <v:path arrowok="t"/>
            </v:shape>
            <v:shape id="_x0000_s2108" style="position:absolute;left:763;top:1676;width:173;height:173;mso-position-horizontal-relative:page;mso-position-vertical-relative:page" coordsize="173,173" o:allowincell="f" path="m172,172l,172,,,172,r,172xe" filled="f" strokecolor="#999998" strokeweight="1pt">
              <v:path arrowok="t"/>
            </v:shape>
            <v:shape id="_x0000_s2109" style="position:absolute;left:9;top:9;width:20;height:1928;mso-position-horizontal-relative:page;mso-position-vertical-relative:page" coordsize="20,1928" o:allowincell="f" path="m,l,1927e" filled="f" strokeweight=".5pt">
              <v:path arrowok="t"/>
            </v:shape>
            <v:shape id="_x0000_s2110" style="position:absolute;left:5;top:9;width:80;height:20;mso-position-horizontal-relative:page;mso-position-vertical-relative:page" coordsize="80,20" o:allowincell="f" path="m,l79,e" filled="f" strokeweight=".5pt">
              <v:path arrowok="t"/>
            </v:shape>
            <v:shape id="_x0000_s2111" style="position:absolute;left:9;top:1931;width:75;height:20;mso-position-horizontal-relative:page;mso-position-vertical-relative:page" coordsize="75,20" o:allowincell="f" path="m,l75,e" filled="f" strokeweight=".5pt">
              <v:path arrowok="t"/>
            </v:shape>
            <w10:anchorlock/>
          </v:group>
        </w:pict>
      </w:r>
    </w:p>
    <w:p w14:paraId="405CE9FB" w14:textId="58C13C05" w:rsidR="007431BE" w:rsidRDefault="00936337">
      <w:pPr>
        <w:pStyle w:val="BodyText"/>
        <w:kinsoku w:val="0"/>
        <w:overflowPunct w:val="0"/>
        <w:spacing w:line="200" w:lineRule="atLeast"/>
        <w:ind w:left="120"/>
        <w:rPr>
          <w:rFonts w:ascii="Trebuchet MS" w:hAnsi="Trebuchet MS" w:cs="Trebuchet MS"/>
          <w:sz w:val="20"/>
          <w:szCs w:val="20"/>
        </w:rPr>
      </w:pPr>
      <w:r>
        <w:rPr>
          <w:noProof/>
          <w:lang w:eastAsia="en-US"/>
        </w:rPr>
        <w:pict w14:anchorId="22E7C54E">
          <v:shape id="_x0000_s2116" type="#_x0000_t202" style="position:absolute;left:0;text-align:left;margin-left:539.9pt;margin-top:14.9pt;width:232.15pt;height:15.85pt;z-index:20;mso-position-horizontal-relative:page" o:allowincell="f" filled="f" strokecolor="#808285" strokeweight=".35pt">
            <v:textbox style="mso-next-textbox:#_x0000_s2116" inset="0,0,0,0">
              <w:txbxContent>
                <w:p w14:paraId="22E3738D" w14:textId="77777777" w:rsidR="007431BE" w:rsidRDefault="007431BE">
                  <w:pPr>
                    <w:pStyle w:val="BodyText"/>
                    <w:kinsoku w:val="0"/>
                    <w:overflowPunct w:val="0"/>
                    <w:spacing w:before="68"/>
                    <w:ind w:left="69"/>
                    <w:rPr>
                      <w:rFonts w:ascii="Trebuchet MS" w:hAnsi="Trebuchet MS" w:cs="Trebuchet MS"/>
                      <w:sz w:val="15"/>
                      <w:szCs w:val="15"/>
                    </w:rPr>
                  </w:pPr>
                  <w:proofErr w:type="spellStart"/>
                  <w:r>
                    <w:rPr>
                      <w:rFonts w:ascii="Trebuchet MS" w:hAnsi="Trebuchet MS" w:cs="Trebuchet MS"/>
                      <w:b/>
                      <w:bCs/>
                      <w:w w:val="95"/>
                      <w:sz w:val="15"/>
                      <w:szCs w:val="15"/>
                    </w:rPr>
                    <w:t>Número</w:t>
                  </w:r>
                  <w:proofErr w:type="spellEnd"/>
                  <w:r>
                    <w:rPr>
                      <w:rFonts w:ascii="Trebuchet MS" w:hAnsi="Trebuchet MS" w:cs="Trebuchet MS"/>
                      <w:b/>
                      <w:bCs/>
                      <w:spacing w:val="-31"/>
                      <w:w w:val="95"/>
                      <w:sz w:val="15"/>
                      <w:szCs w:val="15"/>
                    </w:rPr>
                    <w:t xml:space="preserve"> </w:t>
                  </w:r>
                  <w:r>
                    <w:rPr>
                      <w:rFonts w:ascii="Trebuchet MS" w:hAnsi="Trebuchet MS" w:cs="Trebuchet MS"/>
                      <w:b/>
                      <w:bCs/>
                      <w:w w:val="95"/>
                      <w:sz w:val="15"/>
                      <w:szCs w:val="15"/>
                    </w:rPr>
                    <w:t>de</w:t>
                  </w:r>
                  <w:r>
                    <w:rPr>
                      <w:rFonts w:ascii="Trebuchet MS" w:hAnsi="Trebuchet MS" w:cs="Trebuchet MS"/>
                      <w:b/>
                      <w:bCs/>
                      <w:spacing w:val="-31"/>
                      <w:w w:val="95"/>
                      <w:sz w:val="15"/>
                      <w:szCs w:val="15"/>
                    </w:rPr>
                    <w:t xml:space="preserve"> </w:t>
                  </w:r>
                  <w:proofErr w:type="spellStart"/>
                  <w:r>
                    <w:rPr>
                      <w:rFonts w:ascii="Trebuchet MS" w:hAnsi="Trebuchet MS" w:cs="Trebuchet MS"/>
                      <w:b/>
                      <w:bCs/>
                      <w:w w:val="95"/>
                      <w:sz w:val="15"/>
                      <w:szCs w:val="15"/>
                    </w:rPr>
                    <w:t>expediente</w:t>
                  </w:r>
                  <w:proofErr w:type="spellEnd"/>
                  <w:r>
                    <w:rPr>
                      <w:rFonts w:ascii="Trebuchet MS" w:hAnsi="Trebuchet MS" w:cs="Trebuchet MS"/>
                      <w:b/>
                      <w:bCs/>
                      <w:w w:val="95"/>
                      <w:sz w:val="15"/>
                      <w:szCs w:val="15"/>
                    </w:rPr>
                    <w:t>:</w:t>
                  </w:r>
                </w:p>
              </w:txbxContent>
            </v:textbox>
            <w10:wrap anchorx="page"/>
          </v:shape>
        </w:pict>
      </w:r>
      <w:r w:rsidR="00000000">
        <w:rPr>
          <w:rFonts w:ascii="Trebuchet MS" w:hAnsi="Trebuchet MS" w:cs="Trebuchet MS"/>
          <w:sz w:val="20"/>
          <w:szCs w:val="20"/>
        </w:rPr>
      </w:r>
      <w:r>
        <w:rPr>
          <w:rFonts w:ascii="Trebuchet MS" w:hAnsi="Trebuchet MS" w:cs="Trebuchet MS"/>
          <w:sz w:val="20"/>
          <w:szCs w:val="20"/>
        </w:rPr>
        <w:pict w14:anchorId="7C8C06A4">
          <v:group id="_x0000_s2112" style="width:756pt;height:14.8pt;mso-position-horizontal-relative:char;mso-position-vertical-relative:line" coordsize="15120,414" o:allowincell="f">
            <v:shape id="_x0000_s2113" style="position:absolute;left:981;width:14138;height:414;mso-position-horizontal-relative:page;mso-position-vertical-relative:page" coordsize="14138,414" o:allowincell="f" path="m,414r14138,l14138,,,,,414xe" fillcolor="#33ae6f" stroked="f">
              <v:path arrowok="t"/>
            </v:shape>
            <v:shape id="_x0000_s2114" style="position:absolute;width:982;height:414;mso-position-horizontal-relative:page;mso-position-vertical-relative:page" coordsize="982,414" o:allowincell="f" path="m,413r981,l981,,,,,413xe" fillcolor="#1f823f" stroked="f">
              <v:path arrowok="t"/>
            </v:shape>
            <v:shape id="_x0000_s2115" type="#_x0000_t202" style="position:absolute;width:15120;height:414;mso-position-horizontal-relative:page;mso-position-vertical-relative:page" o:allowincell="f" filled="f" stroked="f">
              <v:textbox style="mso-next-textbox:#_x0000_s2115" inset="0,0,0,0">
                <w:txbxContent>
                  <w:p w14:paraId="356F5537" w14:textId="0E499339" w:rsidR="007431BE" w:rsidRPr="00B4763F" w:rsidRDefault="007431BE" w:rsidP="00936337">
                    <w:pPr>
                      <w:pStyle w:val="BodyText"/>
                      <w:tabs>
                        <w:tab w:val="left" w:pos="1159"/>
                      </w:tabs>
                      <w:kinsoku w:val="0"/>
                      <w:overflowPunct w:val="0"/>
                      <w:ind w:left="146"/>
                      <w:rPr>
                        <w:rFonts w:ascii="Trebuchet MS" w:hAnsi="Trebuchet MS" w:cs="Trebuchet MS"/>
                        <w:color w:val="000000"/>
                        <w:sz w:val="17"/>
                        <w:szCs w:val="17"/>
                        <w:lang w:val="es-ES"/>
                      </w:rPr>
                    </w:pPr>
                    <w:r w:rsidRPr="00B4763F">
                      <w:rPr>
                        <w:rFonts w:ascii="Trebuchet MS" w:hAnsi="Trebuchet MS" w:cs="Trebuchet MS"/>
                        <w:b/>
                        <w:bCs/>
                        <w:color w:val="FFFFFF"/>
                        <w:sz w:val="19"/>
                        <w:szCs w:val="19"/>
                        <w:lang w:val="es-ES"/>
                      </w:rPr>
                      <w:t>PASO</w:t>
                    </w:r>
                    <w:r w:rsidRPr="00B4763F">
                      <w:rPr>
                        <w:rFonts w:ascii="Trebuchet MS" w:hAnsi="Trebuchet MS" w:cs="Trebuchet MS"/>
                        <w:b/>
                        <w:bCs/>
                        <w:color w:val="FFFFFF"/>
                        <w:spacing w:val="-16"/>
                        <w:sz w:val="19"/>
                        <w:szCs w:val="19"/>
                        <w:lang w:val="es-ES"/>
                      </w:rPr>
                      <w:t xml:space="preserve"> </w:t>
                    </w:r>
                    <w:r w:rsidRPr="00B4763F">
                      <w:rPr>
                        <w:rFonts w:ascii="Trebuchet MS" w:hAnsi="Trebuchet MS" w:cs="Trebuchet MS"/>
                        <w:b/>
                        <w:bCs/>
                        <w:color w:val="FFFFFF"/>
                        <w:sz w:val="19"/>
                        <w:szCs w:val="19"/>
                        <w:lang w:val="es-ES"/>
                      </w:rPr>
                      <w:t>2</w:t>
                    </w:r>
                    <w:r w:rsidRPr="00B4763F">
                      <w:rPr>
                        <w:rFonts w:ascii="Trebuchet MS" w:hAnsi="Trebuchet MS" w:cs="Trebuchet MS"/>
                        <w:b/>
                        <w:bCs/>
                        <w:color w:val="FFFFFF"/>
                        <w:sz w:val="19"/>
                        <w:szCs w:val="19"/>
                        <w:lang w:val="es-ES"/>
                      </w:rPr>
                      <w:tab/>
                    </w:r>
                    <w:r w:rsidRPr="00B4763F">
                      <w:rPr>
                        <w:rFonts w:ascii="Trebuchet MS" w:hAnsi="Trebuchet MS" w:cs="Trebuchet MS"/>
                        <w:b/>
                        <w:bCs/>
                        <w:color w:val="FFFFFF"/>
                        <w:spacing w:val="-3"/>
                        <w:sz w:val="17"/>
                        <w:szCs w:val="17"/>
                        <w:lang w:val="es-ES"/>
                      </w:rPr>
                      <w:t>¿Alg</w:t>
                    </w:r>
                    <w:r w:rsidRPr="00B4763F">
                      <w:rPr>
                        <w:rFonts w:ascii="Trebuchet MS" w:hAnsi="Trebuchet MS" w:cs="Trebuchet MS"/>
                        <w:b/>
                        <w:bCs/>
                        <w:color w:val="FFFFFF"/>
                        <w:spacing w:val="-4"/>
                        <w:sz w:val="17"/>
                        <w:szCs w:val="17"/>
                        <w:lang w:val="es-ES"/>
                      </w:rPr>
                      <w:t>ú</w:t>
                    </w:r>
                    <w:r w:rsidRPr="00B4763F">
                      <w:rPr>
                        <w:rFonts w:ascii="Trebuchet MS" w:hAnsi="Trebuchet MS" w:cs="Trebuchet MS"/>
                        <w:b/>
                        <w:bCs/>
                        <w:color w:val="FFFFFF"/>
                        <w:sz w:val="17"/>
                        <w:szCs w:val="17"/>
                        <w:lang w:val="es-ES"/>
                      </w:rPr>
                      <w:t>n</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miemb</w:t>
                    </w:r>
                    <w:r w:rsidRPr="00B4763F">
                      <w:rPr>
                        <w:rFonts w:ascii="Trebuchet MS" w:hAnsi="Trebuchet MS" w:cs="Trebuchet MS"/>
                        <w:b/>
                        <w:bCs/>
                        <w:color w:val="FFFFFF"/>
                        <w:spacing w:val="-3"/>
                        <w:sz w:val="17"/>
                        <w:szCs w:val="17"/>
                        <w:lang w:val="es-ES"/>
                      </w:rPr>
                      <w:t>r</w:t>
                    </w:r>
                    <w:r w:rsidRPr="00B4763F">
                      <w:rPr>
                        <w:rFonts w:ascii="Trebuchet MS" w:hAnsi="Trebuchet MS" w:cs="Trebuchet MS"/>
                        <w:b/>
                        <w:bCs/>
                        <w:color w:val="FFFFFF"/>
                        <w:sz w:val="17"/>
                        <w:szCs w:val="17"/>
                        <w:lang w:val="es-ES"/>
                      </w:rPr>
                      <w:t>o</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d</w:t>
                    </w:r>
                    <w:r w:rsidRPr="00B4763F">
                      <w:rPr>
                        <w:rFonts w:ascii="Trebuchet MS" w:hAnsi="Trebuchet MS" w:cs="Trebuchet MS"/>
                        <w:b/>
                        <w:bCs/>
                        <w:color w:val="FFFFFF"/>
                        <w:sz w:val="17"/>
                        <w:szCs w:val="17"/>
                        <w:lang w:val="es-ES"/>
                      </w:rPr>
                      <w:t>e</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3"/>
                        <w:sz w:val="17"/>
                        <w:szCs w:val="17"/>
                        <w:lang w:val="es-ES"/>
                      </w:rPr>
                      <w:t>s</w:t>
                    </w:r>
                    <w:r w:rsidRPr="00B4763F">
                      <w:rPr>
                        <w:rFonts w:ascii="Trebuchet MS" w:hAnsi="Trebuchet MS" w:cs="Trebuchet MS"/>
                        <w:b/>
                        <w:bCs/>
                        <w:color w:val="FFFFFF"/>
                        <w:sz w:val="17"/>
                        <w:szCs w:val="17"/>
                        <w:lang w:val="es-ES"/>
                      </w:rPr>
                      <w:t>u</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viviend</w:t>
                    </w:r>
                    <w:r w:rsidRPr="00B4763F">
                      <w:rPr>
                        <w:rFonts w:ascii="Trebuchet MS" w:hAnsi="Trebuchet MS" w:cs="Trebuchet MS"/>
                        <w:b/>
                        <w:bCs/>
                        <w:color w:val="FFFFFF"/>
                        <w:sz w:val="17"/>
                        <w:szCs w:val="17"/>
                        <w:lang w:val="es-ES"/>
                      </w:rPr>
                      <w:t>a</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(incluid</w:t>
                    </w:r>
                    <w:r w:rsidRPr="00B4763F">
                      <w:rPr>
                        <w:rFonts w:ascii="Trebuchet MS" w:hAnsi="Trebuchet MS" w:cs="Trebuchet MS"/>
                        <w:b/>
                        <w:bCs/>
                        <w:color w:val="FFFFFF"/>
                        <w:sz w:val="17"/>
                        <w:szCs w:val="17"/>
                        <w:lang w:val="es-ES"/>
                      </w:rPr>
                      <w:t>o</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u</w:t>
                    </w:r>
                    <w:r w:rsidRPr="00B4763F">
                      <w:rPr>
                        <w:rFonts w:ascii="Trebuchet MS" w:hAnsi="Trebuchet MS" w:cs="Trebuchet MS"/>
                        <w:b/>
                        <w:bCs/>
                        <w:color w:val="FFFFFF"/>
                        <w:spacing w:val="-3"/>
                        <w:sz w:val="17"/>
                        <w:szCs w:val="17"/>
                        <w:lang w:val="es-ES"/>
                      </w:rPr>
                      <w:t>s</w:t>
                    </w:r>
                    <w:r w:rsidRPr="00B4763F">
                      <w:rPr>
                        <w:rFonts w:ascii="Trebuchet MS" w:hAnsi="Trebuchet MS" w:cs="Trebuchet MS"/>
                        <w:b/>
                        <w:bCs/>
                        <w:color w:val="FFFFFF"/>
                        <w:spacing w:val="-4"/>
                        <w:sz w:val="17"/>
                        <w:szCs w:val="17"/>
                        <w:lang w:val="es-ES"/>
                      </w:rPr>
                      <w:t>ted</w:t>
                    </w:r>
                    <w:r w:rsidRPr="00B4763F">
                      <w:rPr>
                        <w:rFonts w:ascii="Trebuchet MS" w:hAnsi="Trebuchet MS" w:cs="Trebuchet MS"/>
                        <w:b/>
                        <w:bCs/>
                        <w:color w:val="FFFFFF"/>
                        <w:sz w:val="17"/>
                        <w:szCs w:val="17"/>
                        <w:lang w:val="es-ES"/>
                      </w:rPr>
                      <w:t>)</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particip</w:t>
                    </w:r>
                    <w:r w:rsidRPr="00B4763F">
                      <w:rPr>
                        <w:rFonts w:ascii="Trebuchet MS" w:hAnsi="Trebuchet MS" w:cs="Trebuchet MS"/>
                        <w:b/>
                        <w:bCs/>
                        <w:color w:val="FFFFFF"/>
                        <w:sz w:val="17"/>
                        <w:szCs w:val="17"/>
                        <w:lang w:val="es-ES"/>
                      </w:rPr>
                      <w:t>a</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3"/>
                        <w:sz w:val="17"/>
                        <w:szCs w:val="17"/>
                        <w:lang w:val="es-ES"/>
                      </w:rPr>
                      <w:t>a</w:t>
                    </w:r>
                    <w:r w:rsidRPr="00B4763F">
                      <w:rPr>
                        <w:rFonts w:ascii="Trebuchet MS" w:hAnsi="Trebuchet MS" w:cs="Trebuchet MS"/>
                        <w:b/>
                        <w:bCs/>
                        <w:color w:val="FFFFFF"/>
                        <w:spacing w:val="-4"/>
                        <w:sz w:val="17"/>
                        <w:szCs w:val="17"/>
                        <w:lang w:val="es-ES"/>
                      </w:rPr>
                      <w:t>ctua</w:t>
                    </w:r>
                    <w:r w:rsidRPr="00B4763F">
                      <w:rPr>
                        <w:rFonts w:ascii="Trebuchet MS" w:hAnsi="Trebuchet MS" w:cs="Trebuchet MS"/>
                        <w:b/>
                        <w:bCs/>
                        <w:color w:val="FFFFFF"/>
                        <w:spacing w:val="-3"/>
                        <w:sz w:val="17"/>
                        <w:szCs w:val="17"/>
                        <w:lang w:val="es-ES"/>
                      </w:rPr>
                      <w:t>l</w:t>
                    </w:r>
                    <w:r w:rsidRPr="00B4763F">
                      <w:rPr>
                        <w:rFonts w:ascii="Trebuchet MS" w:hAnsi="Trebuchet MS" w:cs="Trebuchet MS"/>
                        <w:b/>
                        <w:bCs/>
                        <w:color w:val="FFFFFF"/>
                        <w:spacing w:val="-4"/>
                        <w:sz w:val="17"/>
                        <w:szCs w:val="17"/>
                        <w:lang w:val="es-ES"/>
                      </w:rPr>
                      <w:t>ment</w:t>
                    </w:r>
                    <w:r w:rsidRPr="00B4763F">
                      <w:rPr>
                        <w:rFonts w:ascii="Trebuchet MS" w:hAnsi="Trebuchet MS" w:cs="Trebuchet MS"/>
                        <w:b/>
                        <w:bCs/>
                        <w:color w:val="FFFFFF"/>
                        <w:sz w:val="17"/>
                        <w:szCs w:val="17"/>
                        <w:lang w:val="es-ES"/>
                      </w:rPr>
                      <w:t>e</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e</w:t>
                    </w:r>
                    <w:r w:rsidRPr="00B4763F">
                      <w:rPr>
                        <w:rFonts w:ascii="Trebuchet MS" w:hAnsi="Trebuchet MS" w:cs="Trebuchet MS"/>
                        <w:b/>
                        <w:bCs/>
                        <w:color w:val="FFFFFF"/>
                        <w:sz w:val="17"/>
                        <w:szCs w:val="17"/>
                        <w:lang w:val="es-ES"/>
                      </w:rPr>
                      <w:t>n</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un</w:t>
                    </w:r>
                    <w:r w:rsidRPr="00B4763F">
                      <w:rPr>
                        <w:rFonts w:ascii="Trebuchet MS" w:hAnsi="Trebuchet MS" w:cs="Trebuchet MS"/>
                        <w:b/>
                        <w:bCs/>
                        <w:color w:val="FFFFFF"/>
                        <w:sz w:val="17"/>
                        <w:szCs w:val="17"/>
                        <w:lang w:val="es-ES"/>
                      </w:rPr>
                      <w:t>o</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z w:val="17"/>
                        <w:szCs w:val="17"/>
                        <w:lang w:val="es-ES"/>
                      </w:rPr>
                      <w:t>o</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má</w:t>
                    </w:r>
                    <w:r w:rsidRPr="00B4763F">
                      <w:rPr>
                        <w:rFonts w:ascii="Trebuchet MS" w:hAnsi="Trebuchet MS" w:cs="Trebuchet MS"/>
                        <w:b/>
                        <w:bCs/>
                        <w:color w:val="FFFFFF"/>
                        <w:sz w:val="17"/>
                        <w:szCs w:val="17"/>
                        <w:lang w:val="es-ES"/>
                      </w:rPr>
                      <w:t>s</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d</w:t>
                    </w:r>
                    <w:r w:rsidRPr="00B4763F">
                      <w:rPr>
                        <w:rFonts w:ascii="Trebuchet MS" w:hAnsi="Trebuchet MS" w:cs="Trebuchet MS"/>
                        <w:b/>
                        <w:bCs/>
                        <w:color w:val="FFFFFF"/>
                        <w:sz w:val="17"/>
                        <w:szCs w:val="17"/>
                        <w:lang w:val="es-ES"/>
                      </w:rPr>
                      <w:t>e</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3"/>
                        <w:sz w:val="17"/>
                        <w:szCs w:val="17"/>
                        <w:lang w:val="es-ES"/>
                      </w:rPr>
                      <w:t>l</w:t>
                    </w:r>
                    <w:r w:rsidRPr="00B4763F">
                      <w:rPr>
                        <w:rFonts w:ascii="Trebuchet MS" w:hAnsi="Trebuchet MS" w:cs="Trebuchet MS"/>
                        <w:b/>
                        <w:bCs/>
                        <w:color w:val="FFFFFF"/>
                        <w:spacing w:val="-4"/>
                        <w:sz w:val="17"/>
                        <w:szCs w:val="17"/>
                        <w:lang w:val="es-ES"/>
                      </w:rPr>
                      <w:t>o</w:t>
                    </w:r>
                    <w:r w:rsidRPr="00B4763F">
                      <w:rPr>
                        <w:rFonts w:ascii="Trebuchet MS" w:hAnsi="Trebuchet MS" w:cs="Trebuchet MS"/>
                        <w:b/>
                        <w:bCs/>
                        <w:color w:val="FFFFFF"/>
                        <w:sz w:val="17"/>
                        <w:szCs w:val="17"/>
                        <w:lang w:val="es-ES"/>
                      </w:rPr>
                      <w:t>s</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3"/>
                        <w:sz w:val="17"/>
                        <w:szCs w:val="17"/>
                        <w:lang w:val="es-ES"/>
                      </w:rPr>
                      <w:t>sig</w:t>
                    </w:r>
                    <w:r w:rsidRPr="00B4763F">
                      <w:rPr>
                        <w:rFonts w:ascii="Trebuchet MS" w:hAnsi="Trebuchet MS" w:cs="Trebuchet MS"/>
                        <w:b/>
                        <w:bCs/>
                        <w:color w:val="FFFFFF"/>
                        <w:spacing w:val="-4"/>
                        <w:sz w:val="17"/>
                        <w:szCs w:val="17"/>
                        <w:lang w:val="es-ES"/>
                      </w:rPr>
                      <w:t>uiente</w:t>
                    </w:r>
                    <w:r w:rsidRPr="00B4763F">
                      <w:rPr>
                        <w:rFonts w:ascii="Trebuchet MS" w:hAnsi="Trebuchet MS" w:cs="Trebuchet MS"/>
                        <w:b/>
                        <w:bCs/>
                        <w:color w:val="FFFFFF"/>
                        <w:sz w:val="17"/>
                        <w:szCs w:val="17"/>
                        <w:lang w:val="es-ES"/>
                      </w:rPr>
                      <w:t>s</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p</w:t>
                    </w:r>
                    <w:r w:rsidRPr="00B4763F">
                      <w:rPr>
                        <w:rFonts w:ascii="Trebuchet MS" w:hAnsi="Trebuchet MS" w:cs="Trebuchet MS"/>
                        <w:b/>
                        <w:bCs/>
                        <w:color w:val="FFFFFF"/>
                        <w:spacing w:val="-3"/>
                        <w:sz w:val="17"/>
                        <w:szCs w:val="17"/>
                        <w:lang w:val="es-ES"/>
                      </w:rPr>
                      <w:t>r</w:t>
                    </w:r>
                    <w:r w:rsidRPr="00B4763F">
                      <w:rPr>
                        <w:rFonts w:ascii="Trebuchet MS" w:hAnsi="Trebuchet MS" w:cs="Trebuchet MS"/>
                        <w:b/>
                        <w:bCs/>
                        <w:color w:val="FFFFFF"/>
                        <w:spacing w:val="-4"/>
                        <w:sz w:val="17"/>
                        <w:szCs w:val="17"/>
                        <w:lang w:val="es-ES"/>
                      </w:rPr>
                      <w:t>o</w:t>
                    </w:r>
                    <w:r w:rsidRPr="00B4763F">
                      <w:rPr>
                        <w:rFonts w:ascii="Trebuchet MS" w:hAnsi="Trebuchet MS" w:cs="Trebuchet MS"/>
                        <w:b/>
                        <w:bCs/>
                        <w:color w:val="FFFFFF"/>
                        <w:spacing w:val="-3"/>
                        <w:sz w:val="17"/>
                        <w:szCs w:val="17"/>
                        <w:lang w:val="es-ES"/>
                      </w:rPr>
                      <w:t>gr</w:t>
                    </w:r>
                    <w:r w:rsidRPr="00B4763F">
                      <w:rPr>
                        <w:rFonts w:ascii="Trebuchet MS" w:hAnsi="Trebuchet MS" w:cs="Trebuchet MS"/>
                        <w:b/>
                        <w:bCs/>
                        <w:color w:val="FFFFFF"/>
                        <w:spacing w:val="-4"/>
                        <w:sz w:val="17"/>
                        <w:szCs w:val="17"/>
                        <w:lang w:val="es-ES"/>
                      </w:rPr>
                      <w:t>am</w:t>
                    </w:r>
                    <w:r w:rsidRPr="00B4763F">
                      <w:rPr>
                        <w:rFonts w:ascii="Trebuchet MS" w:hAnsi="Trebuchet MS" w:cs="Trebuchet MS"/>
                        <w:b/>
                        <w:bCs/>
                        <w:color w:val="FFFFFF"/>
                        <w:spacing w:val="-3"/>
                        <w:sz w:val="17"/>
                        <w:szCs w:val="17"/>
                        <w:lang w:val="es-ES"/>
                      </w:rPr>
                      <w:t>a</w:t>
                    </w:r>
                    <w:r w:rsidRPr="00B4763F">
                      <w:rPr>
                        <w:rFonts w:ascii="Trebuchet MS" w:hAnsi="Trebuchet MS" w:cs="Trebuchet MS"/>
                        <w:b/>
                        <w:bCs/>
                        <w:color w:val="FFFFFF"/>
                        <w:sz w:val="17"/>
                        <w:szCs w:val="17"/>
                        <w:lang w:val="es-ES"/>
                      </w:rPr>
                      <w:t>s</w:t>
                    </w:r>
                    <w:r w:rsidRPr="00B4763F">
                      <w:rPr>
                        <w:rFonts w:ascii="Trebuchet MS" w:hAnsi="Trebuchet MS" w:cs="Trebuchet MS"/>
                        <w:b/>
                        <w:bCs/>
                        <w:color w:val="FFFFFF"/>
                        <w:spacing w:val="-33"/>
                        <w:sz w:val="17"/>
                        <w:szCs w:val="17"/>
                        <w:lang w:val="es-ES"/>
                      </w:rPr>
                      <w:t xml:space="preserve"> </w:t>
                    </w:r>
                    <w:r w:rsidRPr="00B4763F">
                      <w:rPr>
                        <w:rFonts w:ascii="Trebuchet MS" w:hAnsi="Trebuchet MS" w:cs="Trebuchet MS"/>
                        <w:b/>
                        <w:bCs/>
                        <w:color w:val="FFFFFF"/>
                        <w:spacing w:val="-4"/>
                        <w:sz w:val="17"/>
                        <w:szCs w:val="17"/>
                        <w:lang w:val="es-ES"/>
                      </w:rPr>
                      <w:t>d</w:t>
                    </w:r>
                    <w:r w:rsidRPr="00B4763F">
                      <w:rPr>
                        <w:rFonts w:ascii="Trebuchet MS" w:hAnsi="Trebuchet MS" w:cs="Trebuchet MS"/>
                        <w:b/>
                        <w:bCs/>
                        <w:color w:val="FFFFFF"/>
                        <w:sz w:val="17"/>
                        <w:szCs w:val="17"/>
                        <w:lang w:val="es-ES"/>
                      </w:rPr>
                      <w:t>e</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ayuda</w:t>
                    </w:r>
                    <w:r w:rsidRPr="00B4763F">
                      <w:rPr>
                        <w:rFonts w:ascii="Trebuchet MS" w:hAnsi="Trebuchet MS" w:cs="Trebuchet MS"/>
                        <w:b/>
                        <w:bCs/>
                        <w:color w:val="FFFFFF"/>
                        <w:sz w:val="17"/>
                        <w:szCs w:val="17"/>
                        <w:lang w:val="es-ES"/>
                      </w:rPr>
                      <w:t>:</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3"/>
                        <w:sz w:val="17"/>
                        <w:szCs w:val="17"/>
                        <w:lang w:val="es-ES"/>
                      </w:rPr>
                      <w:t>¿S</w:t>
                    </w:r>
                    <w:r w:rsidRPr="00B4763F">
                      <w:rPr>
                        <w:rFonts w:ascii="Trebuchet MS" w:hAnsi="Trebuchet MS" w:cs="Trebuchet MS"/>
                        <w:b/>
                        <w:bCs/>
                        <w:color w:val="FFFFFF"/>
                        <w:spacing w:val="-4"/>
                        <w:sz w:val="17"/>
                        <w:szCs w:val="17"/>
                        <w:lang w:val="es-ES"/>
                      </w:rPr>
                      <w:t>NAP</w:t>
                    </w:r>
                    <w:r w:rsidR="0068608B">
                      <w:rPr>
                        <w:rFonts w:ascii="Trebuchet MS" w:hAnsi="Trebuchet MS" w:cs="Trebuchet MS"/>
                        <w:b/>
                        <w:bCs/>
                        <w:color w:val="FFFFFF"/>
                        <w:spacing w:val="10"/>
                        <w:sz w:val="17"/>
                        <w:szCs w:val="17"/>
                        <w:lang w:val="es-ES"/>
                      </w:rPr>
                      <w:t xml:space="preserve">, TANF, </w:t>
                    </w:r>
                    <w:proofErr w:type="gramStart"/>
                    <w:r w:rsidR="0068608B">
                      <w:rPr>
                        <w:rFonts w:ascii="Trebuchet MS" w:hAnsi="Trebuchet MS" w:cs="Trebuchet MS"/>
                        <w:b/>
                        <w:bCs/>
                        <w:color w:val="FFFFFF"/>
                        <w:spacing w:val="10"/>
                        <w:sz w:val="17"/>
                        <w:szCs w:val="17"/>
                        <w:lang w:val="es-ES"/>
                      </w:rPr>
                      <w:t xml:space="preserve">o </w:t>
                    </w:r>
                    <w:r w:rsidRPr="00B4763F">
                      <w:rPr>
                        <w:rFonts w:ascii="Trebuchet MS" w:hAnsi="Trebuchet MS" w:cs="Trebuchet MS"/>
                        <w:b/>
                        <w:bCs/>
                        <w:color w:val="FFFFFF"/>
                        <w:spacing w:val="-34"/>
                        <w:sz w:val="17"/>
                        <w:szCs w:val="17"/>
                        <w:lang w:val="es-ES"/>
                      </w:rPr>
                      <w:t xml:space="preserve"> </w:t>
                    </w:r>
                    <w:r w:rsidRPr="00B4763F">
                      <w:rPr>
                        <w:rFonts w:ascii="Trebuchet MS" w:hAnsi="Trebuchet MS" w:cs="Trebuchet MS"/>
                        <w:b/>
                        <w:bCs/>
                        <w:color w:val="FFFFFF"/>
                        <w:spacing w:val="-4"/>
                        <w:sz w:val="17"/>
                        <w:szCs w:val="17"/>
                        <w:lang w:val="es-ES"/>
                      </w:rPr>
                      <w:t>FD</w:t>
                    </w:r>
                    <w:r w:rsidRPr="00B4763F">
                      <w:rPr>
                        <w:rFonts w:ascii="Trebuchet MS" w:hAnsi="Trebuchet MS" w:cs="Trebuchet MS"/>
                        <w:b/>
                        <w:bCs/>
                        <w:color w:val="FFFFFF"/>
                        <w:spacing w:val="-3"/>
                        <w:sz w:val="17"/>
                        <w:szCs w:val="17"/>
                        <w:lang w:val="es-ES"/>
                      </w:rPr>
                      <w:t>PIR</w:t>
                    </w:r>
                    <w:proofErr w:type="gramEnd"/>
                    <w:r w:rsidRPr="00B4763F">
                      <w:rPr>
                        <w:rFonts w:ascii="Trebuchet MS" w:hAnsi="Trebuchet MS" w:cs="Trebuchet MS"/>
                        <w:b/>
                        <w:bCs/>
                        <w:color w:val="FFFFFF"/>
                        <w:spacing w:val="-3"/>
                        <w:sz w:val="17"/>
                        <w:szCs w:val="17"/>
                        <w:lang w:val="es-ES"/>
                      </w:rPr>
                      <w:t>?</w:t>
                    </w:r>
                  </w:p>
                </w:txbxContent>
              </v:textbox>
            </v:shape>
            <w10:anchorlock/>
          </v:group>
        </w:pict>
      </w:r>
    </w:p>
    <w:p w14:paraId="7277DEAD" w14:textId="77777777" w:rsidR="007431BE" w:rsidRDefault="007431BE">
      <w:pPr>
        <w:pStyle w:val="BodyText"/>
        <w:kinsoku w:val="0"/>
        <w:overflowPunct w:val="0"/>
        <w:spacing w:before="5"/>
        <w:ind w:left="0"/>
        <w:rPr>
          <w:rFonts w:ascii="Trebuchet MS" w:hAnsi="Trebuchet MS" w:cs="Trebuchet MS"/>
          <w:sz w:val="12"/>
          <w:szCs w:val="12"/>
        </w:rPr>
        <w:sectPr w:rsidR="007431BE">
          <w:type w:val="continuous"/>
          <w:pgSz w:w="15840" w:h="12240" w:orient="landscape"/>
          <w:pgMar w:top="300" w:right="180" w:bottom="0" w:left="240" w:header="720" w:footer="720" w:gutter="0"/>
          <w:cols w:space="720" w:equalWidth="0">
            <w:col w:w="15420"/>
          </w:cols>
          <w:noEndnote/>
        </w:sectPr>
      </w:pPr>
    </w:p>
    <w:p w14:paraId="7BA68735" w14:textId="77777777" w:rsidR="007431BE" w:rsidRPr="00B4763F" w:rsidRDefault="007431BE">
      <w:pPr>
        <w:pStyle w:val="BodyText"/>
        <w:tabs>
          <w:tab w:val="left" w:pos="3871"/>
        </w:tabs>
        <w:kinsoku w:val="0"/>
        <w:overflowPunct w:val="0"/>
        <w:spacing w:before="81"/>
        <w:ind w:left="1185"/>
        <w:rPr>
          <w:rFonts w:ascii="Trebuchet MS" w:hAnsi="Trebuchet MS" w:cs="Trebuchet MS"/>
          <w:color w:val="000000"/>
          <w:sz w:val="15"/>
          <w:szCs w:val="15"/>
          <w:lang w:val="es-ES"/>
        </w:rPr>
      </w:pPr>
      <w:r w:rsidRPr="00B4763F">
        <w:rPr>
          <w:rFonts w:ascii="Trebuchet MS" w:hAnsi="Trebuchet MS" w:cs="Trebuchet MS"/>
          <w:b/>
          <w:bCs/>
          <w:spacing w:val="-2"/>
          <w:sz w:val="15"/>
          <w:szCs w:val="15"/>
          <w:lang w:val="es-ES"/>
        </w:rPr>
        <w:t>En</w:t>
      </w:r>
      <w:r w:rsidRPr="00B4763F">
        <w:rPr>
          <w:rFonts w:ascii="Trebuchet MS" w:hAnsi="Trebuchet MS" w:cs="Trebuchet MS"/>
          <w:b/>
          <w:bCs/>
          <w:spacing w:val="-16"/>
          <w:sz w:val="15"/>
          <w:szCs w:val="15"/>
          <w:lang w:val="es-ES"/>
        </w:rPr>
        <w:t xml:space="preserve"> </w:t>
      </w:r>
      <w:r w:rsidRPr="00B4763F">
        <w:rPr>
          <w:rFonts w:ascii="Trebuchet MS" w:hAnsi="Trebuchet MS" w:cs="Trebuchet MS"/>
          <w:b/>
          <w:bCs/>
          <w:spacing w:val="-1"/>
          <w:sz w:val="15"/>
          <w:szCs w:val="15"/>
          <w:lang w:val="es-ES"/>
        </w:rPr>
        <w:t>caso</w:t>
      </w:r>
      <w:r w:rsidRPr="00B4763F">
        <w:rPr>
          <w:rFonts w:ascii="Trebuchet MS" w:hAnsi="Trebuchet MS" w:cs="Trebuchet MS"/>
          <w:b/>
          <w:bCs/>
          <w:spacing w:val="-16"/>
          <w:sz w:val="15"/>
          <w:szCs w:val="15"/>
          <w:lang w:val="es-ES"/>
        </w:rPr>
        <w:t xml:space="preserve"> </w:t>
      </w:r>
      <w:r w:rsidRPr="00B4763F">
        <w:rPr>
          <w:rFonts w:ascii="Trebuchet MS" w:hAnsi="Trebuchet MS" w:cs="Trebuchet MS"/>
          <w:b/>
          <w:bCs/>
          <w:spacing w:val="-2"/>
          <w:sz w:val="15"/>
          <w:szCs w:val="15"/>
          <w:lang w:val="es-ES"/>
        </w:rPr>
        <w:t>NEGATIVO</w:t>
      </w:r>
      <w:r w:rsidRPr="00B4763F">
        <w:rPr>
          <w:rFonts w:ascii="Trebuchet MS" w:hAnsi="Trebuchet MS" w:cs="Trebuchet MS"/>
          <w:b/>
          <w:bCs/>
          <w:spacing w:val="18"/>
          <w:sz w:val="15"/>
          <w:szCs w:val="15"/>
          <w:lang w:val="es-ES"/>
        </w:rPr>
        <w:t xml:space="preserve"> </w:t>
      </w:r>
      <w:r w:rsidRPr="00B4763F">
        <w:rPr>
          <w:rFonts w:ascii="Trebuchet MS" w:hAnsi="Trebuchet MS" w:cs="Trebuchet MS"/>
          <w:sz w:val="15"/>
          <w:szCs w:val="15"/>
          <w:lang w:val="es-ES"/>
        </w:rPr>
        <w:t>&gt;</w:t>
      </w:r>
      <w:r w:rsidRPr="00B4763F">
        <w:rPr>
          <w:rFonts w:ascii="Trebuchet MS" w:hAnsi="Trebuchet MS" w:cs="Trebuchet MS"/>
          <w:spacing w:val="-16"/>
          <w:sz w:val="15"/>
          <w:szCs w:val="15"/>
          <w:lang w:val="es-ES"/>
        </w:rPr>
        <w:t xml:space="preserve"> </w:t>
      </w:r>
      <w:r w:rsidRPr="00B4763F">
        <w:rPr>
          <w:rFonts w:ascii="Trebuchet MS" w:hAnsi="Trebuchet MS" w:cs="Trebuchet MS"/>
          <w:spacing w:val="-2"/>
          <w:sz w:val="15"/>
          <w:szCs w:val="15"/>
          <w:lang w:val="es-ES"/>
        </w:rPr>
        <w:t>Vaya</w:t>
      </w:r>
      <w:r w:rsidRPr="00B4763F">
        <w:rPr>
          <w:rFonts w:ascii="Trebuchet MS" w:hAnsi="Trebuchet MS" w:cs="Trebuchet MS"/>
          <w:spacing w:val="-16"/>
          <w:sz w:val="15"/>
          <w:szCs w:val="15"/>
          <w:lang w:val="es-ES"/>
        </w:rPr>
        <w:t xml:space="preserve"> </w:t>
      </w:r>
      <w:r w:rsidRPr="00B4763F">
        <w:rPr>
          <w:rFonts w:ascii="Trebuchet MS" w:hAnsi="Trebuchet MS" w:cs="Trebuchet MS"/>
          <w:spacing w:val="-2"/>
          <w:sz w:val="15"/>
          <w:szCs w:val="15"/>
          <w:lang w:val="es-ES"/>
        </w:rPr>
        <w:t>al</w:t>
      </w:r>
      <w:r w:rsidRPr="00B4763F">
        <w:rPr>
          <w:rFonts w:ascii="Trebuchet MS" w:hAnsi="Trebuchet MS" w:cs="Trebuchet MS"/>
          <w:spacing w:val="-16"/>
          <w:sz w:val="15"/>
          <w:szCs w:val="15"/>
          <w:lang w:val="es-ES"/>
        </w:rPr>
        <w:t xml:space="preserve"> </w:t>
      </w:r>
      <w:r w:rsidRPr="00B4763F">
        <w:rPr>
          <w:rFonts w:ascii="Trebuchet MS" w:hAnsi="Trebuchet MS" w:cs="Trebuchet MS"/>
          <w:spacing w:val="-1"/>
          <w:sz w:val="15"/>
          <w:szCs w:val="15"/>
          <w:lang w:val="es-ES"/>
        </w:rPr>
        <w:t>PASO</w:t>
      </w:r>
      <w:r w:rsidRPr="00B4763F">
        <w:rPr>
          <w:rFonts w:ascii="Trebuchet MS" w:hAnsi="Trebuchet MS" w:cs="Trebuchet MS"/>
          <w:spacing w:val="-16"/>
          <w:sz w:val="15"/>
          <w:szCs w:val="15"/>
          <w:lang w:val="es-ES"/>
        </w:rPr>
        <w:t xml:space="preserve"> </w:t>
      </w:r>
      <w:r w:rsidRPr="00B4763F">
        <w:rPr>
          <w:rFonts w:ascii="Trebuchet MS" w:hAnsi="Trebuchet MS" w:cs="Trebuchet MS"/>
          <w:spacing w:val="-1"/>
          <w:sz w:val="15"/>
          <w:szCs w:val="15"/>
          <w:lang w:val="es-ES"/>
        </w:rPr>
        <w:t>3</w:t>
      </w:r>
      <w:r w:rsidRPr="00B4763F">
        <w:rPr>
          <w:rFonts w:ascii="Trebuchet MS" w:hAnsi="Trebuchet MS" w:cs="Trebuchet MS"/>
          <w:spacing w:val="-2"/>
          <w:sz w:val="15"/>
          <w:szCs w:val="15"/>
          <w:lang w:val="es-ES"/>
        </w:rPr>
        <w:t>.</w:t>
      </w:r>
      <w:r w:rsidRPr="00B4763F">
        <w:rPr>
          <w:rFonts w:ascii="Trebuchet MS" w:hAnsi="Trebuchet MS" w:cs="Trebuchet MS"/>
          <w:spacing w:val="-2"/>
          <w:sz w:val="15"/>
          <w:szCs w:val="15"/>
          <w:lang w:val="es-ES"/>
        </w:rPr>
        <w:tab/>
      </w:r>
      <w:r w:rsidRPr="00B4763F">
        <w:rPr>
          <w:rFonts w:ascii="Trebuchet MS" w:hAnsi="Trebuchet MS" w:cs="Trebuchet MS"/>
          <w:b/>
          <w:bCs/>
          <w:spacing w:val="-1"/>
          <w:sz w:val="15"/>
          <w:szCs w:val="15"/>
          <w:lang w:val="es-ES"/>
        </w:rPr>
        <w:t>E</w:t>
      </w:r>
      <w:r w:rsidRPr="00B4763F">
        <w:rPr>
          <w:rFonts w:ascii="Trebuchet MS" w:hAnsi="Trebuchet MS" w:cs="Trebuchet MS"/>
          <w:b/>
          <w:bCs/>
          <w:spacing w:val="-2"/>
          <w:sz w:val="15"/>
          <w:szCs w:val="15"/>
          <w:lang w:val="es-ES"/>
        </w:rPr>
        <w:t>n</w:t>
      </w:r>
      <w:r w:rsidRPr="00B4763F">
        <w:rPr>
          <w:rFonts w:ascii="Trebuchet MS" w:hAnsi="Trebuchet MS" w:cs="Trebuchet MS"/>
          <w:b/>
          <w:bCs/>
          <w:spacing w:val="-16"/>
          <w:sz w:val="15"/>
          <w:szCs w:val="15"/>
          <w:lang w:val="es-ES"/>
        </w:rPr>
        <w:t xml:space="preserve"> </w:t>
      </w:r>
      <w:r w:rsidRPr="00B4763F">
        <w:rPr>
          <w:rFonts w:ascii="Trebuchet MS" w:hAnsi="Trebuchet MS" w:cs="Trebuchet MS"/>
          <w:b/>
          <w:bCs/>
          <w:spacing w:val="-1"/>
          <w:sz w:val="15"/>
          <w:szCs w:val="15"/>
          <w:lang w:val="es-ES"/>
        </w:rPr>
        <w:t>caso</w:t>
      </w:r>
      <w:r w:rsidRPr="00B4763F">
        <w:rPr>
          <w:rFonts w:ascii="Trebuchet MS" w:hAnsi="Trebuchet MS" w:cs="Trebuchet MS"/>
          <w:b/>
          <w:bCs/>
          <w:spacing w:val="-17"/>
          <w:sz w:val="15"/>
          <w:szCs w:val="15"/>
          <w:lang w:val="es-ES"/>
        </w:rPr>
        <w:t xml:space="preserve"> </w:t>
      </w:r>
      <w:r w:rsidRPr="00B4763F">
        <w:rPr>
          <w:rFonts w:ascii="Trebuchet MS" w:hAnsi="Trebuchet MS" w:cs="Trebuchet MS"/>
          <w:b/>
          <w:bCs/>
          <w:spacing w:val="-1"/>
          <w:sz w:val="15"/>
          <w:szCs w:val="15"/>
          <w:lang w:val="es-ES"/>
        </w:rPr>
        <w:t>AFIRMATI</w:t>
      </w:r>
      <w:r w:rsidRPr="00B4763F">
        <w:rPr>
          <w:rFonts w:ascii="Trebuchet MS" w:hAnsi="Trebuchet MS" w:cs="Trebuchet MS"/>
          <w:b/>
          <w:bCs/>
          <w:spacing w:val="-2"/>
          <w:sz w:val="15"/>
          <w:szCs w:val="15"/>
          <w:lang w:val="es-ES"/>
        </w:rPr>
        <w:t>VO</w:t>
      </w:r>
      <w:r w:rsidRPr="00B4763F">
        <w:rPr>
          <w:rFonts w:ascii="Trebuchet MS" w:hAnsi="Trebuchet MS" w:cs="Trebuchet MS"/>
          <w:b/>
          <w:bCs/>
          <w:spacing w:val="-19"/>
          <w:sz w:val="15"/>
          <w:szCs w:val="15"/>
          <w:lang w:val="es-ES"/>
        </w:rPr>
        <w:t xml:space="preserve"> </w:t>
      </w:r>
      <w:r w:rsidRPr="00B4763F">
        <w:rPr>
          <w:rFonts w:ascii="Trebuchet MS" w:hAnsi="Trebuchet MS" w:cs="Trebuchet MS"/>
          <w:b/>
          <w:bCs/>
          <w:sz w:val="15"/>
          <w:szCs w:val="15"/>
          <w:lang w:val="es-ES"/>
        </w:rPr>
        <w:t>&gt;</w:t>
      </w:r>
      <w:r w:rsidRPr="00B4763F">
        <w:rPr>
          <w:rFonts w:ascii="Trebuchet MS" w:hAnsi="Trebuchet MS" w:cs="Trebuchet MS"/>
          <w:b/>
          <w:bCs/>
          <w:spacing w:val="31"/>
          <w:sz w:val="15"/>
          <w:szCs w:val="15"/>
          <w:lang w:val="es-ES"/>
        </w:rPr>
        <w:t xml:space="preserve"> </w:t>
      </w:r>
      <w:r w:rsidRPr="00B4763F">
        <w:rPr>
          <w:rFonts w:ascii="Trebuchet MS" w:hAnsi="Trebuchet MS" w:cs="Trebuchet MS"/>
          <w:spacing w:val="-1"/>
          <w:sz w:val="15"/>
          <w:szCs w:val="15"/>
          <w:lang w:val="es-ES"/>
        </w:rPr>
        <w:t>Escriba</w:t>
      </w:r>
      <w:r w:rsidRPr="00B4763F">
        <w:rPr>
          <w:rFonts w:ascii="Trebuchet MS" w:hAnsi="Trebuchet MS" w:cs="Trebuchet MS"/>
          <w:spacing w:val="-16"/>
          <w:sz w:val="15"/>
          <w:szCs w:val="15"/>
          <w:lang w:val="es-ES"/>
        </w:rPr>
        <w:t xml:space="preserve"> </w:t>
      </w:r>
      <w:r w:rsidRPr="00B4763F">
        <w:rPr>
          <w:rFonts w:ascii="Trebuchet MS" w:hAnsi="Trebuchet MS" w:cs="Trebuchet MS"/>
          <w:spacing w:val="-1"/>
          <w:sz w:val="15"/>
          <w:szCs w:val="15"/>
          <w:lang w:val="es-ES"/>
        </w:rPr>
        <w:t>a</w:t>
      </w:r>
      <w:r w:rsidRPr="00B4763F">
        <w:rPr>
          <w:rFonts w:ascii="Trebuchet MS" w:hAnsi="Trebuchet MS" w:cs="Trebuchet MS"/>
          <w:spacing w:val="-2"/>
          <w:sz w:val="15"/>
          <w:szCs w:val="15"/>
          <w:lang w:val="es-ES"/>
        </w:rPr>
        <w:t>quí</w:t>
      </w:r>
      <w:r w:rsidRPr="00B4763F">
        <w:rPr>
          <w:rFonts w:ascii="Trebuchet MS" w:hAnsi="Trebuchet MS" w:cs="Trebuchet MS"/>
          <w:spacing w:val="-17"/>
          <w:sz w:val="15"/>
          <w:szCs w:val="15"/>
          <w:lang w:val="es-ES"/>
        </w:rPr>
        <w:t xml:space="preserve"> </w:t>
      </w:r>
      <w:r w:rsidRPr="00B4763F">
        <w:rPr>
          <w:rFonts w:ascii="Trebuchet MS" w:hAnsi="Trebuchet MS" w:cs="Trebuchet MS"/>
          <w:spacing w:val="-1"/>
          <w:sz w:val="15"/>
          <w:szCs w:val="15"/>
          <w:lang w:val="es-ES"/>
        </w:rPr>
        <w:t>un</w:t>
      </w:r>
      <w:r w:rsidRPr="00B4763F">
        <w:rPr>
          <w:rFonts w:ascii="Trebuchet MS" w:hAnsi="Trebuchet MS" w:cs="Trebuchet MS"/>
          <w:spacing w:val="-17"/>
          <w:sz w:val="15"/>
          <w:szCs w:val="15"/>
          <w:lang w:val="es-ES"/>
        </w:rPr>
        <w:t xml:space="preserve"> </w:t>
      </w:r>
      <w:r w:rsidRPr="00B4763F">
        <w:rPr>
          <w:rFonts w:ascii="Trebuchet MS" w:hAnsi="Trebuchet MS" w:cs="Trebuchet MS"/>
          <w:spacing w:val="-1"/>
          <w:sz w:val="15"/>
          <w:szCs w:val="15"/>
          <w:lang w:val="es-ES"/>
        </w:rPr>
        <w:t>núm</w:t>
      </w:r>
      <w:r w:rsidRPr="00B4763F">
        <w:rPr>
          <w:rFonts w:ascii="Trebuchet MS" w:hAnsi="Trebuchet MS" w:cs="Trebuchet MS"/>
          <w:spacing w:val="-2"/>
          <w:sz w:val="15"/>
          <w:szCs w:val="15"/>
          <w:lang w:val="es-ES"/>
        </w:rPr>
        <w:t>e</w:t>
      </w:r>
      <w:r w:rsidRPr="00B4763F">
        <w:rPr>
          <w:rFonts w:ascii="Trebuchet MS" w:hAnsi="Trebuchet MS" w:cs="Trebuchet MS"/>
          <w:spacing w:val="-1"/>
          <w:sz w:val="15"/>
          <w:szCs w:val="15"/>
          <w:lang w:val="es-ES"/>
        </w:rPr>
        <w:t>ro</w:t>
      </w:r>
      <w:r w:rsidRPr="00B4763F">
        <w:rPr>
          <w:rFonts w:ascii="Trebuchet MS" w:hAnsi="Trebuchet MS" w:cs="Trebuchet MS"/>
          <w:spacing w:val="-16"/>
          <w:sz w:val="15"/>
          <w:szCs w:val="15"/>
          <w:lang w:val="es-ES"/>
        </w:rPr>
        <w:t xml:space="preserve"> </w:t>
      </w:r>
      <w:r w:rsidRPr="00B4763F">
        <w:rPr>
          <w:rFonts w:ascii="Trebuchet MS" w:hAnsi="Trebuchet MS" w:cs="Trebuchet MS"/>
          <w:spacing w:val="-2"/>
          <w:sz w:val="15"/>
          <w:szCs w:val="15"/>
          <w:lang w:val="es-ES"/>
        </w:rPr>
        <w:t>de</w:t>
      </w:r>
      <w:r w:rsidRPr="00B4763F">
        <w:rPr>
          <w:rFonts w:ascii="Trebuchet MS" w:hAnsi="Trebuchet MS" w:cs="Trebuchet MS"/>
          <w:spacing w:val="-17"/>
          <w:sz w:val="15"/>
          <w:szCs w:val="15"/>
          <w:lang w:val="es-ES"/>
        </w:rPr>
        <w:t xml:space="preserve"> </w:t>
      </w:r>
      <w:r w:rsidRPr="00B4763F">
        <w:rPr>
          <w:rFonts w:ascii="Trebuchet MS" w:hAnsi="Trebuchet MS" w:cs="Trebuchet MS"/>
          <w:spacing w:val="-2"/>
          <w:sz w:val="15"/>
          <w:szCs w:val="15"/>
          <w:lang w:val="es-ES"/>
        </w:rPr>
        <w:t>expedie</w:t>
      </w:r>
      <w:r w:rsidRPr="00B4763F">
        <w:rPr>
          <w:rFonts w:ascii="Trebuchet MS" w:hAnsi="Trebuchet MS" w:cs="Trebuchet MS"/>
          <w:spacing w:val="-1"/>
          <w:sz w:val="15"/>
          <w:szCs w:val="15"/>
          <w:lang w:val="es-ES"/>
        </w:rPr>
        <w:t>n</w:t>
      </w:r>
      <w:r w:rsidRPr="00B4763F">
        <w:rPr>
          <w:rFonts w:ascii="Trebuchet MS" w:hAnsi="Trebuchet MS" w:cs="Trebuchet MS"/>
          <w:spacing w:val="-2"/>
          <w:sz w:val="15"/>
          <w:szCs w:val="15"/>
          <w:lang w:val="es-ES"/>
        </w:rPr>
        <w:t>te</w:t>
      </w:r>
      <w:r w:rsidRPr="00B4763F">
        <w:rPr>
          <w:rFonts w:ascii="Trebuchet MS" w:hAnsi="Trebuchet MS" w:cs="Trebuchet MS"/>
          <w:spacing w:val="-17"/>
          <w:sz w:val="15"/>
          <w:szCs w:val="15"/>
          <w:lang w:val="es-ES"/>
        </w:rPr>
        <w:t xml:space="preserve"> </w:t>
      </w:r>
      <w:r w:rsidRPr="00B4763F">
        <w:rPr>
          <w:rFonts w:ascii="Trebuchet MS" w:hAnsi="Trebuchet MS" w:cs="Trebuchet MS"/>
          <w:sz w:val="15"/>
          <w:szCs w:val="15"/>
          <w:lang w:val="es-ES"/>
        </w:rPr>
        <w:t>y</w:t>
      </w:r>
      <w:r w:rsidRPr="00B4763F">
        <w:rPr>
          <w:rFonts w:ascii="Trebuchet MS" w:hAnsi="Trebuchet MS" w:cs="Trebuchet MS"/>
          <w:spacing w:val="-17"/>
          <w:sz w:val="15"/>
          <w:szCs w:val="15"/>
          <w:lang w:val="es-ES"/>
        </w:rPr>
        <w:t xml:space="preserve"> </w:t>
      </w:r>
      <w:r w:rsidRPr="00B4763F">
        <w:rPr>
          <w:rFonts w:ascii="Trebuchet MS" w:hAnsi="Trebuchet MS" w:cs="Trebuchet MS"/>
          <w:spacing w:val="-2"/>
          <w:sz w:val="15"/>
          <w:szCs w:val="15"/>
          <w:lang w:val="es-ES"/>
        </w:rPr>
        <w:t>v</w:t>
      </w:r>
      <w:r w:rsidRPr="00B4763F">
        <w:rPr>
          <w:rFonts w:ascii="Trebuchet MS" w:hAnsi="Trebuchet MS" w:cs="Trebuchet MS"/>
          <w:spacing w:val="-1"/>
          <w:sz w:val="15"/>
          <w:szCs w:val="15"/>
          <w:lang w:val="es-ES"/>
        </w:rPr>
        <w:t>a</w:t>
      </w:r>
      <w:r w:rsidRPr="00B4763F">
        <w:rPr>
          <w:rFonts w:ascii="Trebuchet MS" w:hAnsi="Trebuchet MS" w:cs="Trebuchet MS"/>
          <w:spacing w:val="-2"/>
          <w:sz w:val="15"/>
          <w:szCs w:val="15"/>
          <w:lang w:val="es-ES"/>
        </w:rPr>
        <w:t>ya</w:t>
      </w:r>
      <w:r w:rsidRPr="00B4763F">
        <w:rPr>
          <w:rFonts w:ascii="Trebuchet MS" w:hAnsi="Trebuchet MS" w:cs="Trebuchet MS"/>
          <w:spacing w:val="-16"/>
          <w:sz w:val="15"/>
          <w:szCs w:val="15"/>
          <w:lang w:val="es-ES"/>
        </w:rPr>
        <w:t xml:space="preserve"> </w:t>
      </w:r>
      <w:r w:rsidRPr="00B4763F">
        <w:rPr>
          <w:rFonts w:ascii="Trebuchet MS" w:hAnsi="Trebuchet MS" w:cs="Trebuchet MS"/>
          <w:spacing w:val="-1"/>
          <w:sz w:val="15"/>
          <w:szCs w:val="15"/>
          <w:lang w:val="es-ES"/>
        </w:rPr>
        <w:t>a</w:t>
      </w:r>
      <w:r w:rsidRPr="00B4763F">
        <w:rPr>
          <w:rFonts w:ascii="Trebuchet MS" w:hAnsi="Trebuchet MS" w:cs="Trebuchet MS"/>
          <w:spacing w:val="-2"/>
          <w:sz w:val="15"/>
          <w:szCs w:val="15"/>
          <w:lang w:val="es-ES"/>
        </w:rPr>
        <w:t>l</w:t>
      </w:r>
      <w:r w:rsidRPr="00B4763F">
        <w:rPr>
          <w:rFonts w:ascii="Trebuchet MS" w:hAnsi="Trebuchet MS" w:cs="Trebuchet MS"/>
          <w:spacing w:val="-17"/>
          <w:sz w:val="15"/>
          <w:szCs w:val="15"/>
          <w:lang w:val="es-ES"/>
        </w:rPr>
        <w:t xml:space="preserve"> </w:t>
      </w:r>
      <w:r w:rsidRPr="00B4763F">
        <w:rPr>
          <w:rFonts w:ascii="Trebuchet MS" w:hAnsi="Trebuchet MS" w:cs="Trebuchet MS"/>
          <w:spacing w:val="-1"/>
          <w:sz w:val="15"/>
          <w:szCs w:val="15"/>
          <w:lang w:val="es-ES"/>
        </w:rPr>
        <w:t>PASO</w:t>
      </w:r>
      <w:r w:rsidRPr="00B4763F">
        <w:rPr>
          <w:rFonts w:ascii="Trebuchet MS" w:hAnsi="Trebuchet MS" w:cs="Trebuchet MS"/>
          <w:spacing w:val="-17"/>
          <w:sz w:val="15"/>
          <w:szCs w:val="15"/>
          <w:lang w:val="es-ES"/>
        </w:rPr>
        <w:t xml:space="preserve"> </w:t>
      </w:r>
      <w:r w:rsidRPr="00B4763F">
        <w:rPr>
          <w:rFonts w:ascii="Trebuchet MS" w:hAnsi="Trebuchet MS" w:cs="Trebuchet MS"/>
          <w:sz w:val="15"/>
          <w:szCs w:val="15"/>
          <w:lang w:val="es-ES"/>
        </w:rPr>
        <w:t>4</w:t>
      </w:r>
      <w:r w:rsidRPr="00B4763F">
        <w:rPr>
          <w:rFonts w:ascii="Trebuchet MS" w:hAnsi="Trebuchet MS" w:cs="Trebuchet MS"/>
          <w:spacing w:val="-21"/>
          <w:sz w:val="15"/>
          <w:szCs w:val="15"/>
          <w:lang w:val="es-ES"/>
        </w:rPr>
        <w:t xml:space="preserve"> </w:t>
      </w:r>
      <w:r w:rsidRPr="00B4763F">
        <w:rPr>
          <w:rFonts w:ascii="Trebuchet MS" w:hAnsi="Trebuchet MS" w:cs="Trebuchet MS"/>
          <w:color w:val="231F20"/>
          <w:sz w:val="15"/>
          <w:szCs w:val="15"/>
          <w:lang w:val="es-ES"/>
        </w:rPr>
        <w:t>(</w:t>
      </w:r>
      <w:r w:rsidRPr="00B4763F">
        <w:rPr>
          <w:rFonts w:ascii="Trebuchet MS" w:hAnsi="Trebuchet MS" w:cs="Trebuchet MS"/>
          <w:color w:val="231F20"/>
          <w:sz w:val="15"/>
          <w:szCs w:val="15"/>
          <w:u w:val="single"/>
          <w:lang w:val="es-ES"/>
        </w:rPr>
        <w:t>No</w:t>
      </w:r>
      <w:r w:rsidRPr="00B4763F">
        <w:rPr>
          <w:rFonts w:ascii="Trebuchet MS" w:hAnsi="Trebuchet MS" w:cs="Trebuchet MS"/>
          <w:color w:val="231F20"/>
          <w:spacing w:val="-16"/>
          <w:sz w:val="15"/>
          <w:szCs w:val="15"/>
          <w:u w:val="single"/>
          <w:lang w:val="es-ES"/>
        </w:rPr>
        <w:t xml:space="preserve"> </w:t>
      </w:r>
      <w:r w:rsidRPr="00B4763F">
        <w:rPr>
          <w:rFonts w:ascii="Trebuchet MS" w:hAnsi="Trebuchet MS" w:cs="Trebuchet MS"/>
          <w:color w:val="231F20"/>
          <w:spacing w:val="-1"/>
          <w:sz w:val="15"/>
          <w:szCs w:val="15"/>
          <w:u w:val="single"/>
          <w:lang w:val="es-ES"/>
        </w:rPr>
        <w:t>r</w:t>
      </w:r>
      <w:r w:rsidRPr="00B4763F">
        <w:rPr>
          <w:rFonts w:ascii="Trebuchet MS" w:hAnsi="Trebuchet MS" w:cs="Trebuchet MS"/>
          <w:color w:val="231F20"/>
          <w:spacing w:val="-2"/>
          <w:sz w:val="15"/>
          <w:szCs w:val="15"/>
          <w:u w:val="single"/>
          <w:lang w:val="es-ES"/>
        </w:rPr>
        <w:t>ellene</w:t>
      </w:r>
      <w:r w:rsidRPr="00B4763F">
        <w:rPr>
          <w:rFonts w:ascii="Trebuchet MS" w:hAnsi="Trebuchet MS" w:cs="Trebuchet MS"/>
          <w:color w:val="231F20"/>
          <w:spacing w:val="-15"/>
          <w:sz w:val="15"/>
          <w:szCs w:val="15"/>
          <w:u w:val="single"/>
          <w:lang w:val="es-ES"/>
        </w:rPr>
        <w:t xml:space="preserve"> </w:t>
      </w:r>
      <w:r w:rsidRPr="00B4763F">
        <w:rPr>
          <w:rFonts w:ascii="Trebuchet MS" w:hAnsi="Trebuchet MS" w:cs="Trebuchet MS"/>
          <w:color w:val="231F20"/>
          <w:sz w:val="15"/>
          <w:szCs w:val="15"/>
          <w:u w:val="single"/>
          <w:lang w:val="es-ES"/>
        </w:rPr>
        <w:t>el</w:t>
      </w:r>
      <w:r w:rsidRPr="00B4763F">
        <w:rPr>
          <w:rFonts w:ascii="Trebuchet MS" w:hAnsi="Trebuchet MS" w:cs="Trebuchet MS"/>
          <w:color w:val="231F20"/>
          <w:spacing w:val="-16"/>
          <w:sz w:val="15"/>
          <w:szCs w:val="15"/>
          <w:u w:val="single"/>
          <w:lang w:val="es-ES"/>
        </w:rPr>
        <w:t xml:space="preserve"> </w:t>
      </w:r>
      <w:r w:rsidRPr="00B4763F">
        <w:rPr>
          <w:rFonts w:ascii="Trebuchet MS" w:hAnsi="Trebuchet MS" w:cs="Trebuchet MS"/>
          <w:color w:val="231F20"/>
          <w:spacing w:val="-3"/>
          <w:sz w:val="15"/>
          <w:szCs w:val="15"/>
          <w:u w:val="single"/>
          <w:lang w:val="es-ES"/>
        </w:rPr>
        <w:t>PASO</w:t>
      </w:r>
      <w:r w:rsidRPr="00B4763F">
        <w:rPr>
          <w:rFonts w:ascii="Trebuchet MS" w:hAnsi="Trebuchet MS" w:cs="Trebuchet MS"/>
          <w:color w:val="231F20"/>
          <w:spacing w:val="-15"/>
          <w:sz w:val="15"/>
          <w:szCs w:val="15"/>
          <w:u w:val="single"/>
          <w:lang w:val="es-ES"/>
        </w:rPr>
        <w:t xml:space="preserve"> </w:t>
      </w:r>
      <w:r w:rsidRPr="00B4763F">
        <w:rPr>
          <w:rFonts w:ascii="Trebuchet MS" w:hAnsi="Trebuchet MS" w:cs="Trebuchet MS"/>
          <w:color w:val="231F20"/>
          <w:spacing w:val="-1"/>
          <w:sz w:val="15"/>
          <w:szCs w:val="15"/>
          <w:u w:val="single"/>
          <w:lang w:val="es-ES"/>
        </w:rPr>
        <w:t>3</w:t>
      </w:r>
      <w:r w:rsidRPr="00B4763F">
        <w:rPr>
          <w:rFonts w:ascii="Trebuchet MS" w:hAnsi="Trebuchet MS" w:cs="Trebuchet MS"/>
          <w:color w:val="231F20"/>
          <w:spacing w:val="-2"/>
          <w:sz w:val="15"/>
          <w:szCs w:val="15"/>
          <w:lang w:val="es-ES"/>
        </w:rPr>
        <w:t>)</w:t>
      </w:r>
    </w:p>
    <w:p w14:paraId="4E6F204D" w14:textId="77777777" w:rsidR="007431BE" w:rsidRPr="00B4763F" w:rsidRDefault="007431BE">
      <w:pPr>
        <w:pStyle w:val="BodyText"/>
        <w:kinsoku w:val="0"/>
        <w:overflowPunct w:val="0"/>
        <w:spacing w:before="10"/>
        <w:ind w:left="0"/>
        <w:rPr>
          <w:rFonts w:ascii="Trebuchet MS" w:hAnsi="Trebuchet MS" w:cs="Trebuchet MS"/>
          <w:sz w:val="14"/>
          <w:szCs w:val="14"/>
          <w:lang w:val="es-ES"/>
        </w:rPr>
      </w:pPr>
    </w:p>
    <w:p w14:paraId="18370C95" w14:textId="0CB6B819" w:rsidR="007431BE" w:rsidRPr="00B4763F" w:rsidRDefault="007431BE">
      <w:pPr>
        <w:pStyle w:val="BodyText"/>
        <w:kinsoku w:val="0"/>
        <w:overflowPunct w:val="0"/>
        <w:ind w:left="1185"/>
        <w:rPr>
          <w:rFonts w:ascii="Trebuchet MS" w:hAnsi="Trebuchet MS" w:cs="Trebuchet MS"/>
          <w:lang w:val="es-ES"/>
        </w:rPr>
      </w:pPr>
      <w:r w:rsidRPr="00B4763F">
        <w:rPr>
          <w:rFonts w:ascii="Trebuchet MS" w:hAnsi="Trebuchet MS" w:cs="Trebuchet MS"/>
          <w:spacing w:val="-1"/>
          <w:lang w:val="es-ES"/>
        </w:rPr>
        <w:t>Escriba</w:t>
      </w:r>
      <w:r w:rsidRPr="00B4763F">
        <w:rPr>
          <w:rFonts w:ascii="Trebuchet MS" w:hAnsi="Trebuchet MS" w:cs="Trebuchet MS"/>
          <w:spacing w:val="-18"/>
          <w:lang w:val="es-ES"/>
        </w:rPr>
        <w:t xml:space="preserve"> </w:t>
      </w:r>
      <w:r w:rsidRPr="00B4763F">
        <w:rPr>
          <w:rFonts w:ascii="Trebuchet MS" w:hAnsi="Trebuchet MS" w:cs="Trebuchet MS"/>
          <w:spacing w:val="-1"/>
          <w:lang w:val="es-ES"/>
        </w:rPr>
        <w:t>so</w:t>
      </w:r>
      <w:r w:rsidRPr="00B4763F">
        <w:rPr>
          <w:rFonts w:ascii="Trebuchet MS" w:hAnsi="Trebuchet MS" w:cs="Trebuchet MS"/>
          <w:spacing w:val="-2"/>
          <w:lang w:val="es-ES"/>
        </w:rPr>
        <w:t>lo</w:t>
      </w:r>
      <w:r w:rsidRPr="00B4763F">
        <w:rPr>
          <w:rFonts w:ascii="Trebuchet MS" w:hAnsi="Trebuchet MS" w:cs="Trebuchet MS"/>
          <w:spacing w:val="-18"/>
          <w:lang w:val="es-ES"/>
        </w:rPr>
        <w:t xml:space="preserve"> </w:t>
      </w:r>
      <w:r w:rsidRPr="00B4763F">
        <w:rPr>
          <w:rFonts w:ascii="Trebuchet MS" w:hAnsi="Trebuchet MS" w:cs="Trebuchet MS"/>
          <w:spacing w:val="-1"/>
          <w:lang w:val="es-ES"/>
        </w:rPr>
        <w:t>un</w:t>
      </w:r>
      <w:r w:rsidRPr="00B4763F">
        <w:rPr>
          <w:rFonts w:ascii="Trebuchet MS" w:hAnsi="Trebuchet MS" w:cs="Trebuchet MS"/>
          <w:spacing w:val="-18"/>
          <w:lang w:val="es-ES"/>
        </w:rPr>
        <w:t xml:space="preserve"> </w:t>
      </w:r>
      <w:r w:rsidRPr="00B4763F">
        <w:rPr>
          <w:rFonts w:ascii="Trebuchet MS" w:hAnsi="Trebuchet MS" w:cs="Trebuchet MS"/>
          <w:spacing w:val="-1"/>
          <w:lang w:val="es-ES"/>
        </w:rPr>
        <w:t>númer</w:t>
      </w:r>
      <w:r w:rsidRPr="00B4763F">
        <w:rPr>
          <w:rFonts w:ascii="Trebuchet MS" w:hAnsi="Trebuchet MS" w:cs="Trebuchet MS"/>
          <w:spacing w:val="-2"/>
          <w:lang w:val="es-ES"/>
        </w:rPr>
        <w:t>o</w:t>
      </w:r>
      <w:r w:rsidRPr="00B4763F">
        <w:rPr>
          <w:rFonts w:ascii="Trebuchet MS" w:hAnsi="Trebuchet MS" w:cs="Trebuchet MS"/>
          <w:spacing w:val="-18"/>
          <w:lang w:val="es-ES"/>
        </w:rPr>
        <w:t xml:space="preserve"> </w:t>
      </w:r>
      <w:r w:rsidRPr="00B4763F">
        <w:rPr>
          <w:rFonts w:ascii="Trebuchet MS" w:hAnsi="Trebuchet MS" w:cs="Trebuchet MS"/>
          <w:spacing w:val="-2"/>
          <w:lang w:val="es-ES"/>
        </w:rPr>
        <w:t>de</w:t>
      </w:r>
      <w:r w:rsidRPr="00B4763F">
        <w:rPr>
          <w:rFonts w:ascii="Trebuchet MS" w:hAnsi="Trebuchet MS" w:cs="Trebuchet MS"/>
          <w:spacing w:val="-17"/>
          <w:lang w:val="es-ES"/>
        </w:rPr>
        <w:t xml:space="preserve"> </w:t>
      </w:r>
      <w:r w:rsidRPr="00B4763F">
        <w:rPr>
          <w:rFonts w:ascii="Trebuchet MS" w:hAnsi="Trebuchet MS" w:cs="Trebuchet MS"/>
          <w:spacing w:val="-2"/>
          <w:lang w:val="es-ES"/>
        </w:rPr>
        <w:t>expediente</w:t>
      </w:r>
      <w:r w:rsidRPr="00B4763F">
        <w:rPr>
          <w:rFonts w:ascii="Trebuchet MS" w:hAnsi="Trebuchet MS" w:cs="Trebuchet MS"/>
          <w:spacing w:val="-18"/>
          <w:lang w:val="es-ES"/>
        </w:rPr>
        <w:t xml:space="preserve"> </w:t>
      </w:r>
      <w:r w:rsidRPr="00B4763F">
        <w:rPr>
          <w:rFonts w:ascii="Trebuchet MS" w:hAnsi="Trebuchet MS" w:cs="Trebuchet MS"/>
          <w:spacing w:val="-2"/>
          <w:lang w:val="es-ES"/>
        </w:rPr>
        <w:t>e</w:t>
      </w:r>
      <w:r w:rsidRPr="00B4763F">
        <w:rPr>
          <w:rFonts w:ascii="Trebuchet MS" w:hAnsi="Trebuchet MS" w:cs="Trebuchet MS"/>
          <w:spacing w:val="-1"/>
          <w:lang w:val="es-ES"/>
        </w:rPr>
        <w:t>n</w:t>
      </w:r>
      <w:r w:rsidRPr="00B4763F">
        <w:rPr>
          <w:rFonts w:ascii="Trebuchet MS" w:hAnsi="Trebuchet MS" w:cs="Trebuchet MS"/>
          <w:spacing w:val="-18"/>
          <w:lang w:val="es-ES"/>
        </w:rPr>
        <w:t xml:space="preserve"> </w:t>
      </w:r>
      <w:r w:rsidRPr="00B4763F">
        <w:rPr>
          <w:rFonts w:ascii="Trebuchet MS" w:hAnsi="Trebuchet MS" w:cs="Trebuchet MS"/>
          <w:spacing w:val="-1"/>
          <w:lang w:val="es-ES"/>
        </w:rPr>
        <w:t>es</w:t>
      </w:r>
      <w:r w:rsidRPr="00B4763F">
        <w:rPr>
          <w:rFonts w:ascii="Trebuchet MS" w:hAnsi="Trebuchet MS" w:cs="Trebuchet MS"/>
          <w:spacing w:val="-2"/>
          <w:lang w:val="es-ES"/>
        </w:rPr>
        <w:t>te</w:t>
      </w:r>
      <w:r w:rsidRPr="00B4763F">
        <w:rPr>
          <w:rFonts w:ascii="Trebuchet MS" w:hAnsi="Trebuchet MS" w:cs="Trebuchet MS"/>
          <w:spacing w:val="-18"/>
          <w:lang w:val="es-ES"/>
        </w:rPr>
        <w:t xml:space="preserve"> </w:t>
      </w:r>
      <w:r w:rsidRPr="00B4763F">
        <w:rPr>
          <w:rFonts w:ascii="Trebuchet MS" w:hAnsi="Trebuchet MS" w:cs="Trebuchet MS"/>
          <w:spacing w:val="-2"/>
          <w:lang w:val="es-ES"/>
        </w:rPr>
        <w:t>e</w:t>
      </w:r>
      <w:r w:rsidRPr="00B4763F">
        <w:rPr>
          <w:rFonts w:ascii="Trebuchet MS" w:hAnsi="Trebuchet MS" w:cs="Trebuchet MS"/>
          <w:spacing w:val="-1"/>
          <w:lang w:val="es-ES"/>
        </w:rPr>
        <w:t>s</w:t>
      </w:r>
      <w:r w:rsidRPr="00B4763F">
        <w:rPr>
          <w:rFonts w:ascii="Trebuchet MS" w:hAnsi="Trebuchet MS" w:cs="Trebuchet MS"/>
          <w:spacing w:val="-2"/>
          <w:lang w:val="es-ES"/>
        </w:rPr>
        <w:t>pacio.</w:t>
      </w:r>
    </w:p>
    <w:p w14:paraId="703307AF" w14:textId="77777777" w:rsidR="007431BE" w:rsidRDefault="007431BE">
      <w:pPr>
        <w:pStyle w:val="BodyText"/>
        <w:kinsoku w:val="0"/>
        <w:overflowPunct w:val="0"/>
        <w:ind w:left="1185"/>
        <w:rPr>
          <w:rFonts w:ascii="Trebuchet MS" w:hAnsi="Trebuchet MS" w:cs="Trebuchet MS"/>
          <w:lang w:val="es-ES"/>
        </w:rPr>
      </w:pPr>
    </w:p>
    <w:p w14:paraId="12EA651B" w14:textId="5621F7FA" w:rsidR="0056038B" w:rsidRPr="00B4763F" w:rsidRDefault="0056038B">
      <w:pPr>
        <w:pStyle w:val="BodyText"/>
        <w:kinsoku w:val="0"/>
        <w:overflowPunct w:val="0"/>
        <w:ind w:left="1185"/>
        <w:rPr>
          <w:rFonts w:ascii="Trebuchet MS" w:hAnsi="Trebuchet MS" w:cs="Trebuchet MS"/>
          <w:lang w:val="es-ES"/>
        </w:rPr>
        <w:sectPr w:rsidR="0056038B" w:rsidRPr="00B4763F">
          <w:type w:val="continuous"/>
          <w:pgSz w:w="15840" w:h="12240" w:orient="landscape"/>
          <w:pgMar w:top="300" w:right="180" w:bottom="0" w:left="240" w:header="720" w:footer="720" w:gutter="0"/>
          <w:cols w:num="2" w:space="720" w:equalWidth="0">
            <w:col w:w="10445" w:space="531"/>
            <w:col w:w="4444"/>
          </w:cols>
          <w:noEndnote/>
        </w:sectPr>
      </w:pPr>
    </w:p>
    <w:p w14:paraId="308B7663" w14:textId="2CF67B92" w:rsidR="007431BE" w:rsidRDefault="00000000">
      <w:pPr>
        <w:pStyle w:val="BodyText"/>
        <w:kinsoku w:val="0"/>
        <w:overflowPunct w:val="0"/>
        <w:spacing w:line="200" w:lineRule="atLeast"/>
        <w:ind w:left="120"/>
        <w:rPr>
          <w:rFonts w:ascii="Trebuchet MS" w:hAnsi="Trebuchet MS" w:cs="Trebuchet MS"/>
          <w:sz w:val="20"/>
          <w:szCs w:val="20"/>
        </w:rPr>
      </w:pPr>
      <w:r>
        <w:rPr>
          <w:rFonts w:ascii="Trebuchet MS" w:hAnsi="Trebuchet MS" w:cs="Trebuchet MS"/>
          <w:sz w:val="20"/>
          <w:szCs w:val="20"/>
        </w:rPr>
      </w:r>
      <w:r w:rsidR="00006DFF">
        <w:rPr>
          <w:rFonts w:ascii="Trebuchet MS" w:hAnsi="Trebuchet MS" w:cs="Trebuchet MS"/>
          <w:sz w:val="20"/>
          <w:szCs w:val="20"/>
        </w:rPr>
        <w:pict w14:anchorId="13078B83">
          <v:group id="_x0000_s2117" style="width:756pt;height:13.25pt;mso-position-horizontal-relative:char;mso-position-vertical-relative:line" coordsize="15120,414" o:allowincell="f">
            <v:shape id="_x0000_s2118" style="position:absolute;left:973;width:14147;height:414;mso-position-horizontal-relative:page;mso-position-vertical-relative:page" coordsize="14147,414" o:allowincell="f" path="m,414r14146,l14146,,,,,414xe" fillcolor="#33ae6f" stroked="f">
              <v:path arrowok="t"/>
            </v:shape>
            <v:shape id="_x0000_s2119" style="position:absolute;width:974;height:414;mso-position-horizontal-relative:page;mso-position-vertical-relative:page" coordsize="974,414" o:allowincell="f" path="m,413r973,l973,,,,,413xe" fillcolor="#1f823f" stroked="f">
              <v:path arrowok="t"/>
            </v:shape>
            <v:shape id="_x0000_s2120" type="#_x0000_t202" style="position:absolute;width:15120;height:414;mso-position-horizontal-relative:page;mso-position-vertical-relative:page" o:allowincell="f" filled="f" stroked="f">
              <v:textbox style="mso-next-textbox:#_x0000_s2120" inset="0,0,0,0">
                <w:txbxContent>
                  <w:p w14:paraId="1CD58C21" w14:textId="3A50CC0B" w:rsidR="007431BE" w:rsidRPr="00B4763F" w:rsidRDefault="007431BE" w:rsidP="00936337">
                    <w:pPr>
                      <w:pStyle w:val="BodyText"/>
                      <w:tabs>
                        <w:tab w:val="left" w:pos="1148"/>
                      </w:tabs>
                      <w:kinsoku w:val="0"/>
                      <w:overflowPunct w:val="0"/>
                      <w:ind w:left="145"/>
                      <w:rPr>
                        <w:rFonts w:ascii="Trebuchet MS" w:hAnsi="Trebuchet MS" w:cs="Trebuchet MS"/>
                        <w:color w:val="000000"/>
                        <w:sz w:val="15"/>
                        <w:szCs w:val="15"/>
                        <w:lang w:val="es-ES"/>
                      </w:rPr>
                    </w:pPr>
                    <w:r w:rsidRPr="00B4763F">
                      <w:rPr>
                        <w:rFonts w:ascii="Trebuchet MS" w:hAnsi="Trebuchet MS" w:cs="Trebuchet MS"/>
                        <w:b/>
                        <w:bCs/>
                        <w:color w:val="FFFFFF"/>
                        <w:sz w:val="19"/>
                        <w:szCs w:val="19"/>
                        <w:lang w:val="es-ES"/>
                      </w:rPr>
                      <w:t>PASO</w:t>
                    </w:r>
                    <w:r w:rsidRPr="00B4763F">
                      <w:rPr>
                        <w:rFonts w:ascii="Trebuchet MS" w:hAnsi="Trebuchet MS" w:cs="Trebuchet MS"/>
                        <w:b/>
                        <w:bCs/>
                        <w:color w:val="FFFFFF"/>
                        <w:spacing w:val="-16"/>
                        <w:sz w:val="19"/>
                        <w:szCs w:val="19"/>
                        <w:lang w:val="es-ES"/>
                      </w:rPr>
                      <w:t xml:space="preserve"> </w:t>
                    </w:r>
                    <w:r w:rsidRPr="00B4763F">
                      <w:rPr>
                        <w:rFonts w:ascii="Trebuchet MS" w:hAnsi="Trebuchet MS" w:cs="Trebuchet MS"/>
                        <w:b/>
                        <w:bCs/>
                        <w:color w:val="FFFFFF"/>
                        <w:sz w:val="19"/>
                        <w:szCs w:val="19"/>
                        <w:lang w:val="es-ES"/>
                      </w:rPr>
                      <w:t>3</w:t>
                    </w:r>
                    <w:r w:rsidRPr="00B4763F">
                      <w:rPr>
                        <w:rFonts w:ascii="Trebuchet MS" w:hAnsi="Trebuchet MS" w:cs="Trebuchet MS"/>
                        <w:b/>
                        <w:bCs/>
                        <w:color w:val="FFFFFF"/>
                        <w:sz w:val="19"/>
                        <w:szCs w:val="19"/>
                        <w:lang w:val="es-ES"/>
                      </w:rPr>
                      <w:tab/>
                    </w:r>
                    <w:r w:rsidRPr="00B4763F">
                      <w:rPr>
                        <w:rFonts w:ascii="Trebuchet MS" w:hAnsi="Trebuchet MS" w:cs="Trebuchet MS"/>
                        <w:b/>
                        <w:bCs/>
                        <w:color w:val="FFFFFF"/>
                        <w:spacing w:val="-4"/>
                        <w:position w:val="1"/>
                        <w:sz w:val="17"/>
                        <w:szCs w:val="17"/>
                        <w:lang w:val="es-ES"/>
                      </w:rPr>
                      <w:t>Decl</w:t>
                    </w:r>
                    <w:r w:rsidRPr="00B4763F">
                      <w:rPr>
                        <w:rFonts w:ascii="Trebuchet MS" w:hAnsi="Trebuchet MS" w:cs="Trebuchet MS"/>
                        <w:b/>
                        <w:bCs/>
                        <w:color w:val="FFFFFF"/>
                        <w:spacing w:val="-3"/>
                        <w:position w:val="1"/>
                        <w:sz w:val="17"/>
                        <w:szCs w:val="17"/>
                        <w:lang w:val="es-ES"/>
                      </w:rPr>
                      <w:t>arar</w:t>
                    </w:r>
                    <w:r w:rsidRPr="00B4763F">
                      <w:rPr>
                        <w:rFonts w:ascii="Trebuchet MS" w:hAnsi="Trebuchet MS" w:cs="Trebuchet MS"/>
                        <w:b/>
                        <w:bCs/>
                        <w:color w:val="FFFFFF"/>
                        <w:spacing w:val="-24"/>
                        <w:position w:val="1"/>
                        <w:sz w:val="17"/>
                        <w:szCs w:val="17"/>
                        <w:lang w:val="es-ES"/>
                      </w:rPr>
                      <w:t xml:space="preserve"> </w:t>
                    </w:r>
                    <w:r w:rsidRPr="00B4763F">
                      <w:rPr>
                        <w:rFonts w:ascii="Trebuchet MS" w:hAnsi="Trebuchet MS" w:cs="Trebuchet MS"/>
                        <w:b/>
                        <w:bCs/>
                        <w:color w:val="FFFFFF"/>
                        <w:spacing w:val="-2"/>
                        <w:position w:val="1"/>
                        <w:sz w:val="17"/>
                        <w:szCs w:val="17"/>
                        <w:lang w:val="es-ES"/>
                      </w:rPr>
                      <w:t>l</w:t>
                    </w:r>
                    <w:r w:rsidRPr="00B4763F">
                      <w:rPr>
                        <w:rFonts w:ascii="Trebuchet MS" w:hAnsi="Trebuchet MS" w:cs="Trebuchet MS"/>
                        <w:b/>
                        <w:bCs/>
                        <w:color w:val="FFFFFF"/>
                        <w:spacing w:val="-3"/>
                        <w:position w:val="1"/>
                        <w:sz w:val="17"/>
                        <w:szCs w:val="17"/>
                        <w:lang w:val="es-ES"/>
                      </w:rPr>
                      <w:t>o</w:t>
                    </w:r>
                    <w:r w:rsidRPr="00B4763F">
                      <w:rPr>
                        <w:rFonts w:ascii="Trebuchet MS" w:hAnsi="Trebuchet MS" w:cs="Trebuchet MS"/>
                        <w:b/>
                        <w:bCs/>
                        <w:color w:val="FFFFFF"/>
                        <w:spacing w:val="-2"/>
                        <w:position w:val="1"/>
                        <w:sz w:val="17"/>
                        <w:szCs w:val="17"/>
                        <w:lang w:val="es-ES"/>
                      </w:rPr>
                      <w:t>s</w:t>
                    </w:r>
                    <w:r w:rsidRPr="00B4763F">
                      <w:rPr>
                        <w:rFonts w:ascii="Trebuchet MS" w:hAnsi="Trebuchet MS" w:cs="Trebuchet MS"/>
                        <w:b/>
                        <w:bCs/>
                        <w:color w:val="FFFFFF"/>
                        <w:spacing w:val="-25"/>
                        <w:position w:val="1"/>
                        <w:sz w:val="17"/>
                        <w:szCs w:val="17"/>
                        <w:lang w:val="es-ES"/>
                      </w:rPr>
                      <w:t xml:space="preserve"> </w:t>
                    </w:r>
                    <w:r w:rsidRPr="00B4763F">
                      <w:rPr>
                        <w:rFonts w:ascii="Trebuchet MS" w:hAnsi="Trebuchet MS" w:cs="Trebuchet MS"/>
                        <w:b/>
                        <w:bCs/>
                        <w:color w:val="FFFFFF"/>
                        <w:spacing w:val="-4"/>
                        <w:position w:val="1"/>
                        <w:sz w:val="17"/>
                        <w:szCs w:val="17"/>
                        <w:lang w:val="es-ES"/>
                      </w:rPr>
                      <w:t>i</w:t>
                    </w:r>
                    <w:r w:rsidRPr="00B4763F">
                      <w:rPr>
                        <w:rFonts w:ascii="Trebuchet MS" w:hAnsi="Trebuchet MS" w:cs="Trebuchet MS"/>
                        <w:b/>
                        <w:bCs/>
                        <w:color w:val="FFFFFF"/>
                        <w:spacing w:val="-3"/>
                        <w:position w:val="1"/>
                        <w:sz w:val="17"/>
                        <w:szCs w:val="17"/>
                        <w:lang w:val="es-ES"/>
                      </w:rPr>
                      <w:t>ngres</w:t>
                    </w:r>
                    <w:r w:rsidRPr="00B4763F">
                      <w:rPr>
                        <w:rFonts w:ascii="Trebuchet MS" w:hAnsi="Trebuchet MS" w:cs="Trebuchet MS"/>
                        <w:b/>
                        <w:bCs/>
                        <w:color w:val="FFFFFF"/>
                        <w:spacing w:val="-4"/>
                        <w:position w:val="1"/>
                        <w:sz w:val="17"/>
                        <w:szCs w:val="17"/>
                        <w:lang w:val="es-ES"/>
                      </w:rPr>
                      <w:t>o</w:t>
                    </w:r>
                    <w:r w:rsidRPr="00B4763F">
                      <w:rPr>
                        <w:rFonts w:ascii="Trebuchet MS" w:hAnsi="Trebuchet MS" w:cs="Trebuchet MS"/>
                        <w:b/>
                        <w:bCs/>
                        <w:color w:val="FFFFFF"/>
                        <w:spacing w:val="-3"/>
                        <w:position w:val="1"/>
                        <w:sz w:val="17"/>
                        <w:szCs w:val="17"/>
                        <w:lang w:val="es-ES"/>
                      </w:rPr>
                      <w:t>s</w:t>
                    </w:r>
                    <w:r w:rsidRPr="00B4763F">
                      <w:rPr>
                        <w:rFonts w:ascii="Trebuchet MS" w:hAnsi="Trebuchet MS" w:cs="Trebuchet MS"/>
                        <w:b/>
                        <w:bCs/>
                        <w:color w:val="FFFFFF"/>
                        <w:spacing w:val="-24"/>
                        <w:position w:val="1"/>
                        <w:sz w:val="17"/>
                        <w:szCs w:val="17"/>
                        <w:lang w:val="es-ES"/>
                      </w:rPr>
                      <w:t xml:space="preserve"> </w:t>
                    </w:r>
                    <w:r w:rsidRPr="00B4763F">
                      <w:rPr>
                        <w:rFonts w:ascii="Trebuchet MS" w:hAnsi="Trebuchet MS" w:cs="Trebuchet MS"/>
                        <w:b/>
                        <w:bCs/>
                        <w:color w:val="FFFFFF"/>
                        <w:spacing w:val="-3"/>
                        <w:position w:val="1"/>
                        <w:sz w:val="17"/>
                        <w:szCs w:val="17"/>
                        <w:lang w:val="es-ES"/>
                      </w:rPr>
                      <w:t>de</w:t>
                    </w:r>
                    <w:r w:rsidRPr="00B4763F">
                      <w:rPr>
                        <w:rFonts w:ascii="Trebuchet MS" w:hAnsi="Trebuchet MS" w:cs="Trebuchet MS"/>
                        <w:b/>
                        <w:bCs/>
                        <w:color w:val="FFFFFF"/>
                        <w:spacing w:val="-25"/>
                        <w:position w:val="1"/>
                        <w:sz w:val="17"/>
                        <w:szCs w:val="17"/>
                        <w:lang w:val="es-ES"/>
                      </w:rPr>
                      <w:t xml:space="preserve"> </w:t>
                    </w:r>
                    <w:r w:rsidRPr="00B4763F">
                      <w:rPr>
                        <w:rFonts w:ascii="Trebuchet MS" w:hAnsi="Trebuchet MS" w:cs="Trebuchet MS"/>
                        <w:b/>
                        <w:bCs/>
                        <w:color w:val="FFFFFF"/>
                        <w:spacing w:val="-4"/>
                        <w:position w:val="1"/>
                        <w:sz w:val="17"/>
                        <w:szCs w:val="17"/>
                        <w:lang w:val="es-ES"/>
                      </w:rPr>
                      <w:t>TODOS</w:t>
                    </w:r>
                    <w:r w:rsidRPr="00B4763F">
                      <w:rPr>
                        <w:rFonts w:ascii="Trebuchet MS" w:hAnsi="Trebuchet MS" w:cs="Trebuchet MS"/>
                        <w:b/>
                        <w:bCs/>
                        <w:color w:val="FFFFFF"/>
                        <w:spacing w:val="-25"/>
                        <w:position w:val="1"/>
                        <w:sz w:val="17"/>
                        <w:szCs w:val="17"/>
                        <w:lang w:val="es-ES"/>
                      </w:rPr>
                      <w:t xml:space="preserve"> </w:t>
                    </w:r>
                    <w:r w:rsidRPr="00B4763F">
                      <w:rPr>
                        <w:rFonts w:ascii="Trebuchet MS" w:hAnsi="Trebuchet MS" w:cs="Trebuchet MS"/>
                        <w:b/>
                        <w:bCs/>
                        <w:color w:val="FFFFFF"/>
                        <w:spacing w:val="-4"/>
                        <w:position w:val="1"/>
                        <w:sz w:val="17"/>
                        <w:szCs w:val="17"/>
                        <w:lang w:val="es-ES"/>
                      </w:rPr>
                      <w:t>miembro</w:t>
                    </w:r>
                    <w:r w:rsidRPr="00B4763F">
                      <w:rPr>
                        <w:rFonts w:ascii="Trebuchet MS" w:hAnsi="Trebuchet MS" w:cs="Trebuchet MS"/>
                        <w:b/>
                        <w:bCs/>
                        <w:color w:val="FFFFFF"/>
                        <w:spacing w:val="-3"/>
                        <w:position w:val="1"/>
                        <w:sz w:val="17"/>
                        <w:szCs w:val="17"/>
                        <w:lang w:val="es-ES"/>
                      </w:rPr>
                      <w:t>s</w:t>
                    </w:r>
                    <w:r w:rsidRPr="00B4763F">
                      <w:rPr>
                        <w:rFonts w:ascii="Trebuchet MS" w:hAnsi="Trebuchet MS" w:cs="Trebuchet MS"/>
                        <w:b/>
                        <w:bCs/>
                        <w:color w:val="FFFFFF"/>
                        <w:spacing w:val="-24"/>
                        <w:position w:val="1"/>
                        <w:sz w:val="17"/>
                        <w:szCs w:val="17"/>
                        <w:lang w:val="es-ES"/>
                      </w:rPr>
                      <w:t xml:space="preserve"> </w:t>
                    </w:r>
                    <w:r w:rsidRPr="00B4763F">
                      <w:rPr>
                        <w:rFonts w:ascii="Trebuchet MS" w:hAnsi="Trebuchet MS" w:cs="Trebuchet MS"/>
                        <w:b/>
                        <w:bCs/>
                        <w:color w:val="FFFFFF"/>
                        <w:spacing w:val="-3"/>
                        <w:position w:val="1"/>
                        <w:sz w:val="17"/>
                        <w:szCs w:val="17"/>
                        <w:lang w:val="es-ES"/>
                      </w:rPr>
                      <w:t>de</w:t>
                    </w:r>
                    <w:r w:rsidRPr="00B4763F">
                      <w:rPr>
                        <w:rFonts w:ascii="Trebuchet MS" w:hAnsi="Trebuchet MS" w:cs="Trebuchet MS"/>
                        <w:b/>
                        <w:bCs/>
                        <w:color w:val="FFFFFF"/>
                        <w:spacing w:val="-25"/>
                        <w:position w:val="1"/>
                        <w:sz w:val="17"/>
                        <w:szCs w:val="17"/>
                        <w:lang w:val="es-ES"/>
                      </w:rPr>
                      <w:t xml:space="preserve"> </w:t>
                    </w:r>
                    <w:r w:rsidRPr="00B4763F">
                      <w:rPr>
                        <w:rFonts w:ascii="Trebuchet MS" w:hAnsi="Trebuchet MS" w:cs="Trebuchet MS"/>
                        <w:b/>
                        <w:bCs/>
                        <w:color w:val="FFFFFF"/>
                        <w:spacing w:val="-2"/>
                        <w:position w:val="1"/>
                        <w:sz w:val="17"/>
                        <w:szCs w:val="17"/>
                        <w:lang w:val="es-ES"/>
                      </w:rPr>
                      <w:t>la</w:t>
                    </w:r>
                    <w:r w:rsidRPr="00B4763F">
                      <w:rPr>
                        <w:rFonts w:ascii="Trebuchet MS" w:hAnsi="Trebuchet MS" w:cs="Trebuchet MS"/>
                        <w:b/>
                        <w:bCs/>
                        <w:color w:val="FFFFFF"/>
                        <w:spacing w:val="-25"/>
                        <w:position w:val="1"/>
                        <w:sz w:val="17"/>
                        <w:szCs w:val="17"/>
                        <w:lang w:val="es-ES"/>
                      </w:rPr>
                      <w:t xml:space="preserve"> </w:t>
                    </w:r>
                    <w:r w:rsidRPr="00B4763F">
                      <w:rPr>
                        <w:rFonts w:ascii="Trebuchet MS" w:hAnsi="Trebuchet MS" w:cs="Trebuchet MS"/>
                        <w:b/>
                        <w:bCs/>
                        <w:color w:val="FFFFFF"/>
                        <w:spacing w:val="-4"/>
                        <w:position w:val="1"/>
                        <w:sz w:val="17"/>
                        <w:szCs w:val="17"/>
                        <w:lang w:val="es-ES"/>
                      </w:rPr>
                      <w:t>vivienda</w:t>
                    </w:r>
                    <w:r w:rsidRPr="00B4763F">
                      <w:rPr>
                        <w:rFonts w:ascii="Trebuchet MS" w:hAnsi="Trebuchet MS" w:cs="Trebuchet MS"/>
                        <w:b/>
                        <w:bCs/>
                        <w:color w:val="FFFFFF"/>
                        <w:spacing w:val="-6"/>
                        <w:position w:val="1"/>
                        <w:sz w:val="17"/>
                        <w:szCs w:val="17"/>
                        <w:lang w:val="es-ES"/>
                      </w:rPr>
                      <w:t xml:space="preserve"> </w:t>
                    </w:r>
                    <w:r w:rsidRPr="00B4763F">
                      <w:rPr>
                        <w:rFonts w:ascii="Trebuchet MS" w:hAnsi="Trebuchet MS" w:cs="Trebuchet MS"/>
                        <w:b/>
                        <w:bCs/>
                        <w:color w:val="FFFFFF"/>
                        <w:spacing w:val="-4"/>
                        <w:position w:val="1"/>
                        <w:sz w:val="15"/>
                        <w:szCs w:val="15"/>
                        <w:lang w:val="es-ES"/>
                      </w:rPr>
                      <w:t>(Omit</w:t>
                    </w:r>
                    <w:r w:rsidRPr="00B4763F">
                      <w:rPr>
                        <w:rFonts w:ascii="Trebuchet MS" w:hAnsi="Trebuchet MS" w:cs="Trebuchet MS"/>
                        <w:b/>
                        <w:bCs/>
                        <w:color w:val="FFFFFF"/>
                        <w:spacing w:val="-3"/>
                        <w:position w:val="1"/>
                        <w:sz w:val="15"/>
                        <w:szCs w:val="15"/>
                        <w:lang w:val="es-ES"/>
                      </w:rPr>
                      <w:t>a</w:t>
                    </w:r>
                    <w:r w:rsidRPr="00B4763F">
                      <w:rPr>
                        <w:rFonts w:ascii="Trebuchet MS" w:hAnsi="Trebuchet MS" w:cs="Trebuchet MS"/>
                        <w:b/>
                        <w:bCs/>
                        <w:color w:val="FFFFFF"/>
                        <w:spacing w:val="-22"/>
                        <w:position w:val="1"/>
                        <w:sz w:val="15"/>
                        <w:szCs w:val="15"/>
                        <w:lang w:val="es-ES"/>
                      </w:rPr>
                      <w:t xml:space="preserve"> </w:t>
                    </w:r>
                    <w:r w:rsidRPr="00B4763F">
                      <w:rPr>
                        <w:rFonts w:ascii="Trebuchet MS" w:hAnsi="Trebuchet MS" w:cs="Trebuchet MS"/>
                        <w:b/>
                        <w:bCs/>
                        <w:color w:val="FFFFFF"/>
                        <w:spacing w:val="-4"/>
                        <w:position w:val="1"/>
                        <w:sz w:val="15"/>
                        <w:szCs w:val="15"/>
                        <w:lang w:val="es-ES"/>
                      </w:rPr>
                      <w:t>este</w:t>
                    </w:r>
                    <w:r w:rsidRPr="00B4763F">
                      <w:rPr>
                        <w:rFonts w:ascii="Trebuchet MS" w:hAnsi="Trebuchet MS" w:cs="Trebuchet MS"/>
                        <w:b/>
                        <w:bCs/>
                        <w:color w:val="FFFFFF"/>
                        <w:spacing w:val="-22"/>
                        <w:position w:val="1"/>
                        <w:sz w:val="15"/>
                        <w:szCs w:val="15"/>
                        <w:lang w:val="es-ES"/>
                      </w:rPr>
                      <w:t xml:space="preserve"> </w:t>
                    </w:r>
                    <w:r w:rsidRPr="00B4763F">
                      <w:rPr>
                        <w:rFonts w:ascii="Trebuchet MS" w:hAnsi="Trebuchet MS" w:cs="Trebuchet MS"/>
                        <w:b/>
                        <w:bCs/>
                        <w:color w:val="FFFFFF"/>
                        <w:spacing w:val="-4"/>
                        <w:position w:val="1"/>
                        <w:sz w:val="15"/>
                        <w:szCs w:val="15"/>
                        <w:lang w:val="es-ES"/>
                      </w:rPr>
                      <w:t>pa</w:t>
                    </w:r>
                    <w:r w:rsidRPr="00B4763F">
                      <w:rPr>
                        <w:rFonts w:ascii="Trebuchet MS" w:hAnsi="Trebuchet MS" w:cs="Trebuchet MS"/>
                        <w:b/>
                        <w:bCs/>
                        <w:color w:val="FFFFFF"/>
                        <w:spacing w:val="-3"/>
                        <w:position w:val="1"/>
                        <w:sz w:val="15"/>
                        <w:szCs w:val="15"/>
                        <w:lang w:val="es-ES"/>
                      </w:rPr>
                      <w:t>s</w:t>
                    </w:r>
                    <w:r w:rsidRPr="00B4763F">
                      <w:rPr>
                        <w:rFonts w:ascii="Trebuchet MS" w:hAnsi="Trebuchet MS" w:cs="Trebuchet MS"/>
                        <w:b/>
                        <w:bCs/>
                        <w:color w:val="FFFFFF"/>
                        <w:spacing w:val="-4"/>
                        <w:position w:val="1"/>
                        <w:sz w:val="15"/>
                        <w:szCs w:val="15"/>
                        <w:lang w:val="es-ES"/>
                      </w:rPr>
                      <w:t>o</w:t>
                    </w:r>
                    <w:r w:rsidRPr="00B4763F">
                      <w:rPr>
                        <w:rFonts w:ascii="Trebuchet MS" w:hAnsi="Trebuchet MS" w:cs="Trebuchet MS"/>
                        <w:b/>
                        <w:bCs/>
                        <w:color w:val="FFFFFF"/>
                        <w:spacing w:val="-22"/>
                        <w:position w:val="1"/>
                        <w:sz w:val="15"/>
                        <w:szCs w:val="15"/>
                        <w:lang w:val="es-ES"/>
                      </w:rPr>
                      <w:t xml:space="preserve"> </w:t>
                    </w:r>
                    <w:r w:rsidRPr="00B4763F">
                      <w:rPr>
                        <w:rFonts w:ascii="Trebuchet MS" w:hAnsi="Trebuchet MS" w:cs="Trebuchet MS"/>
                        <w:b/>
                        <w:bCs/>
                        <w:color w:val="FFFFFF"/>
                        <w:spacing w:val="-2"/>
                        <w:position w:val="1"/>
                        <w:sz w:val="15"/>
                        <w:szCs w:val="15"/>
                        <w:lang w:val="es-ES"/>
                      </w:rPr>
                      <w:t>si</w:t>
                    </w:r>
                    <w:r w:rsidRPr="00B4763F">
                      <w:rPr>
                        <w:rFonts w:ascii="Trebuchet MS" w:hAnsi="Trebuchet MS" w:cs="Trebuchet MS"/>
                        <w:b/>
                        <w:bCs/>
                        <w:color w:val="FFFFFF"/>
                        <w:spacing w:val="-21"/>
                        <w:position w:val="1"/>
                        <w:sz w:val="15"/>
                        <w:szCs w:val="15"/>
                        <w:lang w:val="es-ES"/>
                      </w:rPr>
                      <w:t xml:space="preserve"> </w:t>
                    </w:r>
                    <w:r w:rsidRPr="00B4763F">
                      <w:rPr>
                        <w:rFonts w:ascii="Trebuchet MS" w:hAnsi="Trebuchet MS" w:cs="Trebuchet MS"/>
                        <w:b/>
                        <w:bCs/>
                        <w:color w:val="FFFFFF"/>
                        <w:spacing w:val="-2"/>
                        <w:position w:val="1"/>
                        <w:sz w:val="15"/>
                        <w:szCs w:val="15"/>
                        <w:lang w:val="es-ES"/>
                      </w:rPr>
                      <w:t>s</w:t>
                    </w:r>
                    <w:r w:rsidRPr="00B4763F">
                      <w:rPr>
                        <w:rFonts w:ascii="Trebuchet MS" w:hAnsi="Trebuchet MS" w:cs="Trebuchet MS"/>
                        <w:b/>
                        <w:bCs/>
                        <w:color w:val="FFFFFF"/>
                        <w:spacing w:val="-3"/>
                        <w:position w:val="1"/>
                        <w:sz w:val="15"/>
                        <w:szCs w:val="15"/>
                        <w:lang w:val="es-ES"/>
                      </w:rPr>
                      <w:t>u</w:t>
                    </w:r>
                    <w:r w:rsidRPr="00B4763F">
                      <w:rPr>
                        <w:rFonts w:ascii="Trebuchet MS" w:hAnsi="Trebuchet MS" w:cs="Trebuchet MS"/>
                        <w:b/>
                        <w:bCs/>
                        <w:color w:val="FFFFFF"/>
                        <w:spacing w:val="-22"/>
                        <w:position w:val="1"/>
                        <w:sz w:val="15"/>
                        <w:szCs w:val="15"/>
                        <w:lang w:val="es-ES"/>
                      </w:rPr>
                      <w:t xml:space="preserve"> </w:t>
                    </w:r>
                    <w:r w:rsidRPr="00B4763F">
                      <w:rPr>
                        <w:rFonts w:ascii="Trebuchet MS" w:hAnsi="Trebuchet MS" w:cs="Trebuchet MS"/>
                        <w:b/>
                        <w:bCs/>
                        <w:color w:val="FFFFFF"/>
                        <w:spacing w:val="-4"/>
                        <w:position w:val="1"/>
                        <w:sz w:val="15"/>
                        <w:szCs w:val="15"/>
                        <w:lang w:val="es-ES"/>
                      </w:rPr>
                      <w:t>re</w:t>
                    </w:r>
                    <w:r w:rsidRPr="00B4763F">
                      <w:rPr>
                        <w:rFonts w:ascii="Trebuchet MS" w:hAnsi="Trebuchet MS" w:cs="Trebuchet MS"/>
                        <w:b/>
                        <w:bCs/>
                        <w:color w:val="FFFFFF"/>
                        <w:spacing w:val="-3"/>
                        <w:position w:val="1"/>
                        <w:sz w:val="15"/>
                        <w:szCs w:val="15"/>
                        <w:lang w:val="es-ES"/>
                      </w:rPr>
                      <w:t>s</w:t>
                    </w:r>
                    <w:r w:rsidRPr="00B4763F">
                      <w:rPr>
                        <w:rFonts w:ascii="Trebuchet MS" w:hAnsi="Trebuchet MS" w:cs="Trebuchet MS"/>
                        <w:b/>
                        <w:bCs/>
                        <w:color w:val="FFFFFF"/>
                        <w:spacing w:val="-4"/>
                        <w:position w:val="1"/>
                        <w:sz w:val="15"/>
                        <w:szCs w:val="15"/>
                        <w:lang w:val="es-ES"/>
                      </w:rPr>
                      <w:t>puesta</w:t>
                    </w:r>
                    <w:r w:rsidRPr="00B4763F">
                      <w:rPr>
                        <w:rFonts w:ascii="Trebuchet MS" w:hAnsi="Trebuchet MS" w:cs="Trebuchet MS"/>
                        <w:b/>
                        <w:bCs/>
                        <w:color w:val="FFFFFF"/>
                        <w:spacing w:val="-22"/>
                        <w:position w:val="1"/>
                        <w:sz w:val="15"/>
                        <w:szCs w:val="15"/>
                        <w:lang w:val="es-ES"/>
                      </w:rPr>
                      <w:t xml:space="preserve"> </w:t>
                    </w:r>
                    <w:r w:rsidRPr="00B4763F">
                      <w:rPr>
                        <w:rFonts w:ascii="Trebuchet MS" w:hAnsi="Trebuchet MS" w:cs="Trebuchet MS"/>
                        <w:b/>
                        <w:bCs/>
                        <w:color w:val="FFFFFF"/>
                        <w:spacing w:val="-3"/>
                        <w:position w:val="1"/>
                        <w:sz w:val="15"/>
                        <w:szCs w:val="15"/>
                        <w:lang w:val="es-ES"/>
                      </w:rPr>
                      <w:t>e</w:t>
                    </w:r>
                    <w:r w:rsidRPr="00B4763F">
                      <w:rPr>
                        <w:rFonts w:ascii="Trebuchet MS" w:hAnsi="Trebuchet MS" w:cs="Trebuchet MS"/>
                        <w:b/>
                        <w:bCs/>
                        <w:color w:val="FFFFFF"/>
                        <w:spacing w:val="-2"/>
                        <w:position w:val="1"/>
                        <w:sz w:val="15"/>
                        <w:szCs w:val="15"/>
                        <w:lang w:val="es-ES"/>
                      </w:rPr>
                      <w:t>s</w:t>
                    </w:r>
                    <w:r w:rsidRPr="00B4763F">
                      <w:rPr>
                        <w:rFonts w:ascii="Trebuchet MS" w:hAnsi="Trebuchet MS" w:cs="Trebuchet MS"/>
                        <w:b/>
                        <w:bCs/>
                        <w:color w:val="FFFFFF"/>
                        <w:spacing w:val="-22"/>
                        <w:position w:val="1"/>
                        <w:sz w:val="15"/>
                        <w:szCs w:val="15"/>
                        <w:lang w:val="es-ES"/>
                      </w:rPr>
                      <w:t xml:space="preserve"> </w:t>
                    </w:r>
                    <w:r w:rsidRPr="00B4763F">
                      <w:rPr>
                        <w:rFonts w:ascii="Trebuchet MS" w:hAnsi="Trebuchet MS" w:cs="Trebuchet MS"/>
                        <w:b/>
                        <w:bCs/>
                        <w:color w:val="FFFFFF"/>
                        <w:spacing w:val="-3"/>
                        <w:position w:val="1"/>
                        <w:sz w:val="15"/>
                        <w:szCs w:val="15"/>
                        <w:lang w:val="es-ES"/>
                      </w:rPr>
                      <w:t>"Sí"</w:t>
                    </w:r>
                    <w:r w:rsidRPr="00B4763F">
                      <w:rPr>
                        <w:rFonts w:ascii="Trebuchet MS" w:hAnsi="Trebuchet MS" w:cs="Trebuchet MS"/>
                        <w:b/>
                        <w:bCs/>
                        <w:color w:val="FFFFFF"/>
                        <w:spacing w:val="-21"/>
                        <w:position w:val="1"/>
                        <w:sz w:val="15"/>
                        <w:szCs w:val="15"/>
                        <w:lang w:val="es-ES"/>
                      </w:rPr>
                      <w:t xml:space="preserve"> </w:t>
                    </w:r>
                    <w:r w:rsidRPr="00B4763F">
                      <w:rPr>
                        <w:rFonts w:ascii="Trebuchet MS" w:hAnsi="Trebuchet MS" w:cs="Trebuchet MS"/>
                        <w:b/>
                        <w:bCs/>
                        <w:color w:val="FFFFFF"/>
                        <w:spacing w:val="-3"/>
                        <w:position w:val="1"/>
                        <w:sz w:val="15"/>
                        <w:szCs w:val="15"/>
                        <w:lang w:val="es-ES"/>
                      </w:rPr>
                      <w:t>en</w:t>
                    </w:r>
                    <w:r w:rsidRPr="00B4763F">
                      <w:rPr>
                        <w:rFonts w:ascii="Trebuchet MS" w:hAnsi="Trebuchet MS" w:cs="Trebuchet MS"/>
                        <w:b/>
                        <w:bCs/>
                        <w:color w:val="FFFFFF"/>
                        <w:spacing w:val="-22"/>
                        <w:position w:val="1"/>
                        <w:sz w:val="15"/>
                        <w:szCs w:val="15"/>
                        <w:lang w:val="es-ES"/>
                      </w:rPr>
                      <w:t xml:space="preserve"> </w:t>
                    </w:r>
                    <w:r w:rsidRPr="00B4763F">
                      <w:rPr>
                        <w:rFonts w:ascii="Trebuchet MS" w:hAnsi="Trebuchet MS" w:cs="Trebuchet MS"/>
                        <w:b/>
                        <w:bCs/>
                        <w:color w:val="FFFFFF"/>
                        <w:spacing w:val="-3"/>
                        <w:position w:val="1"/>
                        <w:sz w:val="15"/>
                        <w:szCs w:val="15"/>
                        <w:lang w:val="es-ES"/>
                      </w:rPr>
                      <w:t>e</w:t>
                    </w:r>
                    <w:r w:rsidRPr="00B4763F">
                      <w:rPr>
                        <w:rFonts w:ascii="Trebuchet MS" w:hAnsi="Trebuchet MS" w:cs="Trebuchet MS"/>
                        <w:b/>
                        <w:bCs/>
                        <w:color w:val="FFFFFF"/>
                        <w:spacing w:val="-2"/>
                        <w:position w:val="1"/>
                        <w:sz w:val="15"/>
                        <w:szCs w:val="15"/>
                        <w:lang w:val="es-ES"/>
                      </w:rPr>
                      <w:t>l</w:t>
                    </w:r>
                    <w:r w:rsidRPr="00B4763F">
                      <w:rPr>
                        <w:rFonts w:ascii="Trebuchet MS" w:hAnsi="Trebuchet MS" w:cs="Trebuchet MS"/>
                        <w:b/>
                        <w:bCs/>
                        <w:color w:val="FFFFFF"/>
                        <w:spacing w:val="-22"/>
                        <w:position w:val="1"/>
                        <w:sz w:val="15"/>
                        <w:szCs w:val="15"/>
                        <w:lang w:val="es-ES"/>
                      </w:rPr>
                      <w:t xml:space="preserve"> </w:t>
                    </w:r>
                    <w:r w:rsidRPr="00B4763F">
                      <w:rPr>
                        <w:rFonts w:ascii="Trebuchet MS" w:hAnsi="Trebuchet MS" w:cs="Trebuchet MS"/>
                        <w:b/>
                        <w:bCs/>
                        <w:color w:val="FFFFFF"/>
                        <w:spacing w:val="-3"/>
                        <w:position w:val="1"/>
                        <w:sz w:val="15"/>
                        <w:szCs w:val="15"/>
                        <w:lang w:val="es-ES"/>
                      </w:rPr>
                      <w:t>PASO</w:t>
                    </w:r>
                    <w:r w:rsidR="0068608B">
                      <w:rPr>
                        <w:rFonts w:ascii="Trebuchet MS" w:hAnsi="Trebuchet MS" w:cs="Trebuchet MS"/>
                        <w:b/>
                        <w:bCs/>
                        <w:color w:val="FFFFFF"/>
                        <w:spacing w:val="-22"/>
                        <w:position w:val="1"/>
                        <w:sz w:val="15"/>
                        <w:szCs w:val="15"/>
                        <w:lang w:val="es-ES"/>
                      </w:rPr>
                      <w:t xml:space="preserve"> 2</w:t>
                    </w:r>
                    <w:r w:rsidRPr="00B4763F">
                      <w:rPr>
                        <w:rFonts w:ascii="Trebuchet MS" w:hAnsi="Trebuchet MS" w:cs="Trebuchet MS"/>
                        <w:b/>
                        <w:bCs/>
                        <w:color w:val="FFFFFF"/>
                        <w:spacing w:val="-3"/>
                        <w:position w:val="1"/>
                        <w:sz w:val="15"/>
                        <w:szCs w:val="15"/>
                        <w:lang w:val="es-ES"/>
                      </w:rPr>
                      <w:t>)</w:t>
                    </w:r>
                  </w:p>
                </w:txbxContent>
              </v:textbox>
            </v:shape>
            <w10:anchorlock/>
          </v:group>
        </w:pict>
      </w:r>
    </w:p>
    <w:p w14:paraId="714989AE" w14:textId="77777777" w:rsidR="007431BE" w:rsidRDefault="007431BE">
      <w:pPr>
        <w:pStyle w:val="BodyText"/>
        <w:kinsoku w:val="0"/>
        <w:overflowPunct w:val="0"/>
        <w:spacing w:line="200" w:lineRule="atLeast"/>
        <w:ind w:left="120"/>
        <w:rPr>
          <w:rFonts w:ascii="Trebuchet MS" w:hAnsi="Trebuchet MS" w:cs="Trebuchet MS"/>
          <w:sz w:val="20"/>
          <w:szCs w:val="20"/>
        </w:rPr>
        <w:sectPr w:rsidR="007431BE">
          <w:type w:val="continuous"/>
          <w:pgSz w:w="15840" w:h="12240" w:orient="landscape"/>
          <w:pgMar w:top="300" w:right="180" w:bottom="0" w:left="240" w:header="720" w:footer="720" w:gutter="0"/>
          <w:cols w:space="720" w:equalWidth="0">
            <w:col w:w="15420"/>
          </w:cols>
          <w:noEndnote/>
        </w:sectPr>
      </w:pPr>
    </w:p>
    <w:p w14:paraId="2D33D09F" w14:textId="77777777" w:rsidR="007431BE" w:rsidRDefault="007431BE">
      <w:pPr>
        <w:pStyle w:val="BodyText"/>
        <w:kinsoku w:val="0"/>
        <w:overflowPunct w:val="0"/>
        <w:spacing w:before="3"/>
        <w:ind w:left="0"/>
        <w:rPr>
          <w:rFonts w:ascii="Trebuchet MS" w:hAnsi="Trebuchet MS" w:cs="Trebuchet MS"/>
          <w:sz w:val="15"/>
          <w:szCs w:val="15"/>
        </w:rPr>
      </w:pPr>
    </w:p>
    <w:p w14:paraId="37D739B5" w14:textId="77777777" w:rsidR="007431BE" w:rsidRDefault="00000000">
      <w:pPr>
        <w:pStyle w:val="Heading3"/>
        <w:numPr>
          <w:ilvl w:val="0"/>
          <w:numId w:val="6"/>
        </w:numPr>
        <w:tabs>
          <w:tab w:val="left" w:pos="2291"/>
        </w:tabs>
        <w:kinsoku w:val="0"/>
        <w:overflowPunct w:val="0"/>
        <w:ind w:hanging="182"/>
        <w:rPr>
          <w:b w:val="0"/>
          <w:bCs w:val="0"/>
          <w:color w:val="000000"/>
        </w:rPr>
      </w:pPr>
      <w:r>
        <w:rPr>
          <w:noProof/>
          <w:lang w:eastAsia="en-US"/>
        </w:rPr>
        <w:pict w14:anchorId="237FD1D2">
          <v:group id="_x0000_s2121" style="position:absolute;left:0;text-align:left;margin-left:17.85pt;margin-top:1.7pt;width:94.6pt;height:207.05pt;z-index:-26;mso-position-horizontal-relative:page" coordorigin="357,34" coordsize="1892,4141" o:allowincell="f">
            <v:shape id="_x0000_s2122" style="position:absolute;left:359;top:36;width:1887;height:4136;mso-position-horizontal-relative:page;mso-position-vertical-relative:text" coordsize="1887,4136" o:allowincell="f" path="m1707,4135l,4135,,,1707,r179,2069l1707,4135xe" filled="f" strokecolor="#231f20" strokeweight=".25pt">
              <v:path arrowok="t"/>
            </v:shape>
            <v:shape id="_x0000_s2123" type="#_x0000_t202" style="position:absolute;left:357;top:34;width:1892;height:4141;mso-position-horizontal-relative:page" o:allowincell="f" filled="f" stroked="f">
              <v:textbox style="mso-next-textbox:#_x0000_s2123" inset="0,0,0,0">
                <w:txbxContent>
                  <w:p w14:paraId="4FB8FC24" w14:textId="77777777" w:rsidR="007431BE" w:rsidRDefault="007431BE">
                    <w:pPr>
                      <w:pStyle w:val="BodyText"/>
                      <w:kinsoku w:val="0"/>
                      <w:overflowPunct w:val="0"/>
                      <w:ind w:left="0"/>
                      <w:rPr>
                        <w:rFonts w:ascii="Trebuchet MS" w:hAnsi="Trebuchet MS" w:cs="Trebuchet MS"/>
                        <w:sz w:val="12"/>
                        <w:szCs w:val="12"/>
                      </w:rPr>
                    </w:pPr>
                  </w:p>
                  <w:p w14:paraId="06ADDFC0" w14:textId="77777777" w:rsidR="007431BE" w:rsidRDefault="007431BE">
                    <w:pPr>
                      <w:pStyle w:val="BodyText"/>
                      <w:kinsoku w:val="0"/>
                      <w:overflowPunct w:val="0"/>
                      <w:ind w:left="0"/>
                      <w:rPr>
                        <w:rFonts w:ascii="Trebuchet MS" w:hAnsi="Trebuchet MS" w:cs="Trebuchet MS"/>
                        <w:sz w:val="12"/>
                        <w:szCs w:val="12"/>
                      </w:rPr>
                    </w:pPr>
                  </w:p>
                  <w:p w14:paraId="576D8717" w14:textId="77777777" w:rsidR="007431BE" w:rsidRDefault="007431BE">
                    <w:pPr>
                      <w:pStyle w:val="BodyText"/>
                      <w:kinsoku w:val="0"/>
                      <w:overflowPunct w:val="0"/>
                      <w:ind w:left="0"/>
                      <w:rPr>
                        <w:rFonts w:ascii="Trebuchet MS" w:hAnsi="Trebuchet MS" w:cs="Trebuchet MS"/>
                        <w:sz w:val="12"/>
                        <w:szCs w:val="12"/>
                      </w:rPr>
                    </w:pPr>
                  </w:p>
                  <w:p w14:paraId="1FE45BFE" w14:textId="77777777" w:rsidR="007431BE" w:rsidRDefault="007431BE">
                    <w:pPr>
                      <w:pStyle w:val="BodyText"/>
                      <w:kinsoku w:val="0"/>
                      <w:overflowPunct w:val="0"/>
                      <w:ind w:left="0"/>
                      <w:rPr>
                        <w:rFonts w:ascii="Trebuchet MS" w:hAnsi="Trebuchet MS" w:cs="Trebuchet MS"/>
                        <w:sz w:val="12"/>
                        <w:szCs w:val="12"/>
                      </w:rPr>
                    </w:pPr>
                  </w:p>
                  <w:p w14:paraId="16A9E290" w14:textId="77777777" w:rsidR="007431BE" w:rsidRDefault="007431BE">
                    <w:pPr>
                      <w:pStyle w:val="BodyText"/>
                      <w:kinsoku w:val="0"/>
                      <w:overflowPunct w:val="0"/>
                      <w:ind w:left="0"/>
                      <w:rPr>
                        <w:rFonts w:ascii="Trebuchet MS" w:hAnsi="Trebuchet MS" w:cs="Trebuchet MS"/>
                        <w:sz w:val="12"/>
                        <w:szCs w:val="12"/>
                      </w:rPr>
                    </w:pPr>
                  </w:p>
                  <w:p w14:paraId="0E656623" w14:textId="77777777" w:rsidR="007431BE" w:rsidRDefault="007431BE">
                    <w:pPr>
                      <w:pStyle w:val="BodyText"/>
                      <w:kinsoku w:val="0"/>
                      <w:overflowPunct w:val="0"/>
                      <w:spacing w:before="6"/>
                      <w:ind w:left="0"/>
                      <w:rPr>
                        <w:rFonts w:ascii="Trebuchet MS" w:hAnsi="Trebuchet MS" w:cs="Trebuchet MS"/>
                        <w:sz w:val="14"/>
                        <w:szCs w:val="14"/>
                      </w:rPr>
                    </w:pPr>
                  </w:p>
                  <w:p w14:paraId="630C0C8D" w14:textId="77777777" w:rsidR="007431BE" w:rsidRPr="00B4763F" w:rsidRDefault="007431BE">
                    <w:pPr>
                      <w:pStyle w:val="BodyText"/>
                      <w:kinsoku w:val="0"/>
                      <w:overflowPunct w:val="0"/>
                      <w:spacing w:line="247" w:lineRule="auto"/>
                      <w:ind w:left="95" w:right="486"/>
                      <w:rPr>
                        <w:rFonts w:ascii="Trebuchet MS" w:hAnsi="Trebuchet MS" w:cs="Trebuchet MS"/>
                        <w:lang w:val="es-ES"/>
                      </w:rPr>
                    </w:pPr>
                    <w:r w:rsidRPr="00B4763F">
                      <w:rPr>
                        <w:rFonts w:ascii="Trebuchet MS" w:hAnsi="Trebuchet MS" w:cs="Trebuchet MS"/>
                        <w:lang w:val="es-ES"/>
                      </w:rPr>
                      <w:t>¿No</w:t>
                    </w:r>
                    <w:r w:rsidRPr="00B4763F">
                      <w:rPr>
                        <w:rFonts w:ascii="Trebuchet MS" w:hAnsi="Trebuchet MS" w:cs="Trebuchet MS"/>
                        <w:spacing w:val="-9"/>
                        <w:lang w:val="es-ES"/>
                      </w:rPr>
                      <w:t xml:space="preserve"> </w:t>
                    </w:r>
                    <w:r w:rsidRPr="00B4763F">
                      <w:rPr>
                        <w:rFonts w:ascii="Trebuchet MS" w:hAnsi="Trebuchet MS" w:cs="Trebuchet MS"/>
                        <w:lang w:val="es-ES"/>
                      </w:rPr>
                      <w:t>está</w:t>
                    </w:r>
                    <w:r w:rsidRPr="00B4763F">
                      <w:rPr>
                        <w:rFonts w:ascii="Trebuchet MS" w:hAnsi="Trebuchet MS" w:cs="Trebuchet MS"/>
                        <w:spacing w:val="-9"/>
                        <w:lang w:val="es-ES"/>
                      </w:rPr>
                      <w:t xml:space="preserve"> </w:t>
                    </w:r>
                    <w:r w:rsidRPr="00B4763F">
                      <w:rPr>
                        <w:rFonts w:ascii="Trebuchet MS" w:hAnsi="Trebuchet MS" w:cs="Trebuchet MS"/>
                        <w:lang w:val="es-ES"/>
                      </w:rPr>
                      <w:t>seguro</w:t>
                    </w:r>
                    <w:r w:rsidRPr="00B4763F">
                      <w:rPr>
                        <w:rFonts w:ascii="Trebuchet MS" w:hAnsi="Trebuchet MS" w:cs="Trebuchet MS"/>
                        <w:spacing w:val="-9"/>
                        <w:lang w:val="es-ES"/>
                      </w:rPr>
                      <w:t xml:space="preserve"> </w:t>
                    </w:r>
                    <w:r w:rsidRPr="00B4763F">
                      <w:rPr>
                        <w:rFonts w:ascii="Trebuchet MS" w:hAnsi="Trebuchet MS" w:cs="Trebuchet MS"/>
                        <w:lang w:val="es-ES"/>
                      </w:rPr>
                      <w:t>de</w:t>
                    </w:r>
                    <w:r w:rsidRPr="00B4763F">
                      <w:rPr>
                        <w:rFonts w:ascii="Trebuchet MS" w:hAnsi="Trebuchet MS" w:cs="Trebuchet MS"/>
                        <w:spacing w:val="-8"/>
                        <w:lang w:val="es-ES"/>
                      </w:rPr>
                      <w:t xml:space="preserve"> </w:t>
                    </w:r>
                    <w:r w:rsidRPr="00B4763F">
                      <w:rPr>
                        <w:rFonts w:ascii="Trebuchet MS" w:hAnsi="Trebuchet MS" w:cs="Trebuchet MS"/>
                        <w:lang w:val="es-ES"/>
                      </w:rPr>
                      <w:t>qué</w:t>
                    </w:r>
                    <w:r w:rsidRPr="00B4763F">
                      <w:rPr>
                        <w:rFonts w:ascii="Trebuchet MS" w:hAnsi="Trebuchet MS" w:cs="Trebuchet MS"/>
                        <w:w w:val="96"/>
                        <w:lang w:val="es-ES"/>
                      </w:rPr>
                      <w:t xml:space="preserve"> </w:t>
                    </w:r>
                    <w:r w:rsidRPr="00B4763F">
                      <w:rPr>
                        <w:rFonts w:ascii="Trebuchet MS" w:hAnsi="Trebuchet MS" w:cs="Trebuchet MS"/>
                        <w:lang w:val="es-ES"/>
                      </w:rPr>
                      <w:t>ingresos</w:t>
                    </w:r>
                    <w:r w:rsidRPr="00B4763F">
                      <w:rPr>
                        <w:rFonts w:ascii="Trebuchet MS" w:hAnsi="Trebuchet MS" w:cs="Trebuchet MS"/>
                        <w:spacing w:val="-9"/>
                        <w:lang w:val="es-ES"/>
                      </w:rPr>
                      <w:t xml:space="preserve"> </w:t>
                    </w:r>
                    <w:r w:rsidRPr="00B4763F">
                      <w:rPr>
                        <w:rFonts w:ascii="Trebuchet MS" w:hAnsi="Trebuchet MS" w:cs="Trebuchet MS"/>
                        <w:lang w:val="es-ES"/>
                      </w:rPr>
                      <w:t>incluir</w:t>
                    </w:r>
                    <w:r w:rsidRPr="00B4763F">
                      <w:rPr>
                        <w:rFonts w:ascii="Trebuchet MS" w:hAnsi="Trebuchet MS" w:cs="Trebuchet MS"/>
                        <w:spacing w:val="-8"/>
                        <w:lang w:val="es-ES"/>
                      </w:rPr>
                      <w:t xml:space="preserve"> </w:t>
                    </w:r>
                    <w:r w:rsidRPr="00B4763F">
                      <w:rPr>
                        <w:rFonts w:ascii="Trebuchet MS" w:hAnsi="Trebuchet MS" w:cs="Trebuchet MS"/>
                        <w:lang w:val="es-ES"/>
                      </w:rPr>
                      <w:t>aquí?</w:t>
                    </w:r>
                  </w:p>
                  <w:p w14:paraId="604A7422" w14:textId="77777777" w:rsidR="007431BE" w:rsidRPr="00B4763F" w:rsidRDefault="007431BE">
                    <w:pPr>
                      <w:pStyle w:val="BodyText"/>
                      <w:kinsoku w:val="0"/>
                      <w:overflowPunct w:val="0"/>
                      <w:spacing w:before="8"/>
                      <w:ind w:left="0"/>
                      <w:rPr>
                        <w:rFonts w:ascii="Trebuchet MS" w:hAnsi="Trebuchet MS" w:cs="Trebuchet MS"/>
                        <w:sz w:val="10"/>
                        <w:szCs w:val="10"/>
                        <w:lang w:val="es-ES"/>
                      </w:rPr>
                    </w:pPr>
                  </w:p>
                  <w:p w14:paraId="2356204F" w14:textId="77777777" w:rsidR="007431BE" w:rsidRPr="00B4763F" w:rsidRDefault="007431BE">
                    <w:pPr>
                      <w:pStyle w:val="BodyText"/>
                      <w:kinsoku w:val="0"/>
                      <w:overflowPunct w:val="0"/>
                      <w:spacing w:line="247" w:lineRule="auto"/>
                      <w:ind w:left="95" w:right="263"/>
                      <w:jc w:val="both"/>
                      <w:rPr>
                        <w:rFonts w:ascii="Trebuchet MS" w:hAnsi="Trebuchet MS" w:cs="Trebuchet MS"/>
                        <w:lang w:val="es-ES"/>
                      </w:rPr>
                    </w:pPr>
                    <w:r w:rsidRPr="00B4763F">
                      <w:rPr>
                        <w:rFonts w:ascii="Trebuchet MS" w:hAnsi="Trebuchet MS" w:cs="Trebuchet MS"/>
                        <w:lang w:val="es-ES"/>
                      </w:rPr>
                      <w:t>Dele</w:t>
                    </w:r>
                    <w:r w:rsidRPr="00B4763F">
                      <w:rPr>
                        <w:rFonts w:ascii="Trebuchet MS" w:hAnsi="Trebuchet MS" w:cs="Trebuchet MS"/>
                        <w:spacing w:val="-15"/>
                        <w:lang w:val="es-ES"/>
                      </w:rPr>
                      <w:t xml:space="preserve"> </w:t>
                    </w:r>
                    <w:r w:rsidRPr="00B4763F">
                      <w:rPr>
                        <w:rFonts w:ascii="Trebuchet MS" w:hAnsi="Trebuchet MS" w:cs="Trebuchet MS"/>
                        <w:lang w:val="es-ES"/>
                      </w:rPr>
                      <w:t>la</w:t>
                    </w:r>
                    <w:r w:rsidRPr="00B4763F">
                      <w:rPr>
                        <w:rFonts w:ascii="Trebuchet MS" w:hAnsi="Trebuchet MS" w:cs="Trebuchet MS"/>
                        <w:spacing w:val="-15"/>
                        <w:lang w:val="es-ES"/>
                      </w:rPr>
                      <w:t xml:space="preserve"> </w:t>
                    </w:r>
                    <w:r w:rsidRPr="00B4763F">
                      <w:rPr>
                        <w:rFonts w:ascii="Trebuchet MS" w:hAnsi="Trebuchet MS" w:cs="Trebuchet MS"/>
                        <w:lang w:val="es-ES"/>
                      </w:rPr>
                      <w:t>vuelta</w:t>
                    </w:r>
                    <w:r w:rsidRPr="00B4763F">
                      <w:rPr>
                        <w:rFonts w:ascii="Trebuchet MS" w:hAnsi="Trebuchet MS" w:cs="Trebuchet MS"/>
                        <w:spacing w:val="-15"/>
                        <w:lang w:val="es-ES"/>
                      </w:rPr>
                      <w:t xml:space="preserve"> </w:t>
                    </w:r>
                    <w:r w:rsidRPr="00B4763F">
                      <w:rPr>
                        <w:rFonts w:ascii="Trebuchet MS" w:hAnsi="Trebuchet MS" w:cs="Trebuchet MS"/>
                        <w:lang w:val="es-ES"/>
                      </w:rPr>
                      <w:t>a</w:t>
                    </w:r>
                    <w:r w:rsidRPr="00B4763F">
                      <w:rPr>
                        <w:rFonts w:ascii="Trebuchet MS" w:hAnsi="Trebuchet MS" w:cs="Trebuchet MS"/>
                        <w:spacing w:val="-15"/>
                        <w:lang w:val="es-ES"/>
                      </w:rPr>
                      <w:t xml:space="preserve"> </w:t>
                    </w:r>
                    <w:r w:rsidRPr="00B4763F">
                      <w:rPr>
                        <w:rFonts w:ascii="Trebuchet MS" w:hAnsi="Trebuchet MS" w:cs="Trebuchet MS"/>
                        <w:lang w:val="es-ES"/>
                      </w:rPr>
                      <w:t>la</w:t>
                    </w:r>
                    <w:r w:rsidRPr="00B4763F">
                      <w:rPr>
                        <w:rFonts w:ascii="Trebuchet MS" w:hAnsi="Trebuchet MS" w:cs="Trebuchet MS"/>
                        <w:spacing w:val="-14"/>
                        <w:lang w:val="es-ES"/>
                      </w:rPr>
                      <w:t xml:space="preserve"> </w:t>
                    </w:r>
                    <w:r w:rsidRPr="00B4763F">
                      <w:rPr>
                        <w:rFonts w:ascii="Trebuchet MS" w:hAnsi="Trebuchet MS" w:cs="Trebuchet MS"/>
                        <w:lang w:val="es-ES"/>
                      </w:rPr>
                      <w:t>página</w:t>
                    </w:r>
                    <w:r w:rsidRPr="00B4763F">
                      <w:rPr>
                        <w:rFonts w:ascii="Trebuchet MS" w:hAnsi="Trebuchet MS" w:cs="Trebuchet MS"/>
                        <w:spacing w:val="-15"/>
                        <w:lang w:val="es-ES"/>
                      </w:rPr>
                      <w:t xml:space="preserve"> </w:t>
                    </w:r>
                    <w:r w:rsidRPr="00B4763F">
                      <w:rPr>
                        <w:rFonts w:ascii="Trebuchet MS" w:hAnsi="Trebuchet MS" w:cs="Trebuchet MS"/>
                        <w:lang w:val="es-ES"/>
                      </w:rPr>
                      <w:t>y</w:t>
                    </w:r>
                    <w:r w:rsidRPr="00B4763F">
                      <w:rPr>
                        <w:rFonts w:ascii="Trebuchet MS" w:hAnsi="Trebuchet MS" w:cs="Trebuchet MS"/>
                        <w:w w:val="96"/>
                        <w:lang w:val="es-ES"/>
                      </w:rPr>
                      <w:t xml:space="preserve"> </w:t>
                    </w:r>
                    <w:r w:rsidRPr="00B4763F">
                      <w:rPr>
                        <w:rFonts w:ascii="Trebuchet MS" w:hAnsi="Trebuchet MS" w:cs="Trebuchet MS"/>
                        <w:lang w:val="es-ES"/>
                      </w:rPr>
                      <w:t>consulte</w:t>
                    </w:r>
                    <w:r w:rsidRPr="00B4763F">
                      <w:rPr>
                        <w:rFonts w:ascii="Trebuchet MS" w:hAnsi="Trebuchet MS" w:cs="Trebuchet MS"/>
                        <w:spacing w:val="-18"/>
                        <w:lang w:val="es-ES"/>
                      </w:rPr>
                      <w:t xml:space="preserve"> </w:t>
                    </w:r>
                    <w:r w:rsidRPr="00B4763F">
                      <w:rPr>
                        <w:rFonts w:ascii="Trebuchet MS" w:hAnsi="Trebuchet MS" w:cs="Trebuchet MS"/>
                        <w:lang w:val="es-ES"/>
                      </w:rPr>
                      <w:t>las</w:t>
                    </w:r>
                    <w:r w:rsidRPr="00B4763F">
                      <w:rPr>
                        <w:rFonts w:ascii="Trebuchet MS" w:hAnsi="Trebuchet MS" w:cs="Trebuchet MS"/>
                        <w:spacing w:val="-17"/>
                        <w:lang w:val="es-ES"/>
                      </w:rPr>
                      <w:t xml:space="preserve"> </w:t>
                    </w:r>
                    <w:r w:rsidRPr="00B4763F">
                      <w:rPr>
                        <w:rFonts w:ascii="Trebuchet MS" w:hAnsi="Trebuchet MS" w:cs="Trebuchet MS"/>
                        <w:lang w:val="es-ES"/>
                      </w:rPr>
                      <w:t>listas</w:t>
                    </w:r>
                    <w:r w:rsidRPr="00B4763F">
                      <w:rPr>
                        <w:rFonts w:ascii="Trebuchet MS" w:hAnsi="Trebuchet MS" w:cs="Trebuchet MS"/>
                        <w:spacing w:val="-18"/>
                        <w:lang w:val="es-ES"/>
                      </w:rPr>
                      <w:t xml:space="preserve"> </w:t>
                    </w:r>
                    <w:r w:rsidRPr="00B4763F">
                      <w:rPr>
                        <w:rFonts w:ascii="Trebuchet MS" w:hAnsi="Trebuchet MS" w:cs="Trebuchet MS"/>
                        <w:lang w:val="es-ES"/>
                      </w:rPr>
                      <w:t>tituladas</w:t>
                    </w:r>
                    <w:r w:rsidRPr="00B4763F">
                      <w:rPr>
                        <w:rFonts w:ascii="Trebuchet MS" w:hAnsi="Trebuchet MS" w:cs="Trebuchet MS"/>
                        <w:w w:val="95"/>
                        <w:lang w:val="es-ES"/>
                      </w:rPr>
                      <w:t xml:space="preserve"> </w:t>
                    </w:r>
                    <w:r w:rsidRPr="00B4763F">
                      <w:rPr>
                        <w:rFonts w:ascii="Trebuchet MS" w:hAnsi="Trebuchet MS" w:cs="Trebuchet MS"/>
                        <w:lang w:val="es-ES"/>
                      </w:rPr>
                      <w:t>"Fuentes</w:t>
                    </w:r>
                    <w:r w:rsidRPr="00B4763F">
                      <w:rPr>
                        <w:rFonts w:ascii="Trebuchet MS" w:hAnsi="Trebuchet MS" w:cs="Trebuchet MS"/>
                        <w:spacing w:val="-8"/>
                        <w:lang w:val="es-ES"/>
                      </w:rPr>
                      <w:t xml:space="preserve"> </w:t>
                    </w:r>
                    <w:r w:rsidRPr="00B4763F">
                      <w:rPr>
                        <w:rFonts w:ascii="Trebuchet MS" w:hAnsi="Trebuchet MS" w:cs="Trebuchet MS"/>
                        <w:lang w:val="es-ES"/>
                      </w:rPr>
                      <w:t>de</w:t>
                    </w:r>
                    <w:r w:rsidRPr="00B4763F">
                      <w:rPr>
                        <w:rFonts w:ascii="Trebuchet MS" w:hAnsi="Trebuchet MS" w:cs="Trebuchet MS"/>
                        <w:spacing w:val="-8"/>
                        <w:lang w:val="es-ES"/>
                      </w:rPr>
                      <w:t xml:space="preserve"> </w:t>
                    </w:r>
                    <w:r w:rsidRPr="00B4763F">
                      <w:rPr>
                        <w:rFonts w:ascii="Trebuchet MS" w:hAnsi="Trebuchet MS" w:cs="Trebuchet MS"/>
                        <w:lang w:val="es-ES"/>
                      </w:rPr>
                      <w:t>ingresos"</w:t>
                    </w:r>
                    <w:r w:rsidRPr="00B4763F">
                      <w:rPr>
                        <w:rFonts w:ascii="Trebuchet MS" w:hAnsi="Trebuchet MS" w:cs="Trebuchet MS"/>
                        <w:spacing w:val="-8"/>
                        <w:lang w:val="es-ES"/>
                      </w:rPr>
                      <w:t xml:space="preserve"> </w:t>
                    </w:r>
                    <w:r w:rsidRPr="00B4763F">
                      <w:rPr>
                        <w:rFonts w:ascii="Trebuchet MS" w:hAnsi="Trebuchet MS" w:cs="Trebuchet MS"/>
                        <w:lang w:val="es-ES"/>
                      </w:rPr>
                      <w:t>para</w:t>
                    </w:r>
                    <w:r w:rsidRPr="00B4763F">
                      <w:rPr>
                        <w:rFonts w:ascii="Trebuchet MS" w:hAnsi="Trebuchet MS" w:cs="Trebuchet MS"/>
                        <w:w w:val="99"/>
                        <w:lang w:val="es-ES"/>
                      </w:rPr>
                      <w:t xml:space="preserve"> </w:t>
                    </w:r>
                    <w:r w:rsidRPr="00B4763F">
                      <w:rPr>
                        <w:rFonts w:ascii="Trebuchet MS" w:hAnsi="Trebuchet MS" w:cs="Trebuchet MS"/>
                        <w:w w:val="95"/>
                        <w:lang w:val="es-ES"/>
                      </w:rPr>
                      <w:t>obtener</w:t>
                    </w:r>
                    <w:r w:rsidRPr="00B4763F">
                      <w:rPr>
                        <w:rFonts w:ascii="Trebuchet MS" w:hAnsi="Trebuchet MS" w:cs="Trebuchet MS"/>
                        <w:spacing w:val="1"/>
                        <w:w w:val="95"/>
                        <w:lang w:val="es-ES"/>
                      </w:rPr>
                      <w:t xml:space="preserve"> </w:t>
                    </w:r>
                    <w:r w:rsidRPr="00B4763F">
                      <w:rPr>
                        <w:rFonts w:ascii="Trebuchet MS" w:hAnsi="Trebuchet MS" w:cs="Trebuchet MS"/>
                        <w:w w:val="95"/>
                        <w:lang w:val="es-ES"/>
                      </w:rPr>
                      <w:t>más</w:t>
                    </w:r>
                    <w:r w:rsidRPr="00B4763F">
                      <w:rPr>
                        <w:rFonts w:ascii="Trebuchet MS" w:hAnsi="Trebuchet MS" w:cs="Trebuchet MS"/>
                        <w:spacing w:val="2"/>
                        <w:w w:val="95"/>
                        <w:lang w:val="es-ES"/>
                      </w:rPr>
                      <w:t xml:space="preserve"> </w:t>
                    </w:r>
                    <w:r w:rsidRPr="00B4763F">
                      <w:rPr>
                        <w:rFonts w:ascii="Trebuchet MS" w:hAnsi="Trebuchet MS" w:cs="Trebuchet MS"/>
                        <w:w w:val="95"/>
                        <w:lang w:val="es-ES"/>
                      </w:rPr>
                      <w:t>información.</w:t>
                    </w:r>
                  </w:p>
                  <w:p w14:paraId="3A223604" w14:textId="77777777" w:rsidR="007431BE" w:rsidRPr="00B4763F" w:rsidRDefault="007431BE">
                    <w:pPr>
                      <w:pStyle w:val="BodyText"/>
                      <w:kinsoku w:val="0"/>
                      <w:overflowPunct w:val="0"/>
                      <w:spacing w:before="9"/>
                      <w:ind w:left="0"/>
                      <w:rPr>
                        <w:rFonts w:ascii="Trebuchet MS" w:hAnsi="Trebuchet MS" w:cs="Trebuchet MS"/>
                        <w:sz w:val="12"/>
                        <w:szCs w:val="12"/>
                        <w:lang w:val="es-ES"/>
                      </w:rPr>
                    </w:pPr>
                  </w:p>
                  <w:p w14:paraId="4D7EFD96" w14:textId="77777777" w:rsidR="007431BE" w:rsidRPr="00B4763F" w:rsidRDefault="007431BE">
                    <w:pPr>
                      <w:pStyle w:val="BodyText"/>
                      <w:kinsoku w:val="0"/>
                      <w:overflowPunct w:val="0"/>
                      <w:spacing w:line="247" w:lineRule="auto"/>
                      <w:ind w:left="95" w:right="174"/>
                      <w:rPr>
                        <w:rFonts w:ascii="Trebuchet MS" w:hAnsi="Trebuchet MS" w:cs="Trebuchet MS"/>
                        <w:lang w:val="es-ES"/>
                      </w:rPr>
                    </w:pPr>
                    <w:r w:rsidRPr="00B4763F">
                      <w:rPr>
                        <w:rFonts w:ascii="Trebuchet MS" w:hAnsi="Trebuchet MS" w:cs="Trebuchet MS"/>
                        <w:lang w:val="es-ES"/>
                      </w:rPr>
                      <w:t>La</w:t>
                    </w:r>
                    <w:r w:rsidRPr="00B4763F">
                      <w:rPr>
                        <w:rFonts w:ascii="Trebuchet MS" w:hAnsi="Trebuchet MS" w:cs="Trebuchet MS"/>
                        <w:spacing w:val="-9"/>
                        <w:lang w:val="es-ES"/>
                      </w:rPr>
                      <w:t xml:space="preserve"> </w:t>
                    </w:r>
                    <w:r w:rsidRPr="00B4763F">
                      <w:rPr>
                        <w:rFonts w:ascii="Trebuchet MS" w:hAnsi="Trebuchet MS" w:cs="Trebuchet MS"/>
                        <w:lang w:val="es-ES"/>
                      </w:rPr>
                      <w:t>lista</w:t>
                    </w:r>
                    <w:r w:rsidRPr="00B4763F">
                      <w:rPr>
                        <w:rFonts w:ascii="Trebuchet MS" w:hAnsi="Trebuchet MS" w:cs="Trebuchet MS"/>
                        <w:spacing w:val="-9"/>
                        <w:lang w:val="es-ES"/>
                      </w:rPr>
                      <w:t xml:space="preserve"> </w:t>
                    </w:r>
                    <w:r w:rsidRPr="00B4763F">
                      <w:rPr>
                        <w:rFonts w:ascii="Trebuchet MS" w:hAnsi="Trebuchet MS" w:cs="Trebuchet MS"/>
                        <w:lang w:val="es-ES"/>
                      </w:rPr>
                      <w:t>"Fuentes</w:t>
                    </w:r>
                    <w:r w:rsidRPr="00B4763F">
                      <w:rPr>
                        <w:rFonts w:ascii="Trebuchet MS" w:hAnsi="Trebuchet MS" w:cs="Trebuchet MS"/>
                        <w:spacing w:val="-9"/>
                        <w:lang w:val="es-ES"/>
                      </w:rPr>
                      <w:t xml:space="preserve"> </w:t>
                    </w:r>
                    <w:r w:rsidRPr="00B4763F">
                      <w:rPr>
                        <w:rFonts w:ascii="Trebuchet MS" w:hAnsi="Trebuchet MS" w:cs="Trebuchet MS"/>
                        <w:lang w:val="es-ES"/>
                      </w:rPr>
                      <w:t>de</w:t>
                    </w:r>
                    <w:r w:rsidRPr="00B4763F">
                      <w:rPr>
                        <w:rFonts w:ascii="Trebuchet MS" w:hAnsi="Trebuchet MS" w:cs="Trebuchet MS"/>
                        <w:spacing w:val="-8"/>
                        <w:lang w:val="es-ES"/>
                      </w:rPr>
                      <w:t xml:space="preserve"> </w:t>
                    </w:r>
                    <w:r w:rsidRPr="00B4763F">
                      <w:rPr>
                        <w:rFonts w:ascii="Trebuchet MS" w:hAnsi="Trebuchet MS" w:cs="Trebuchet MS"/>
                        <w:lang w:val="es-ES"/>
                      </w:rPr>
                      <w:t>ingresos</w:t>
                    </w:r>
                    <w:r w:rsidRPr="00B4763F">
                      <w:rPr>
                        <w:rFonts w:ascii="Trebuchet MS" w:hAnsi="Trebuchet MS" w:cs="Trebuchet MS"/>
                        <w:w w:val="103"/>
                        <w:lang w:val="es-ES"/>
                      </w:rPr>
                      <w:t xml:space="preserve"> </w:t>
                    </w:r>
                    <w:r w:rsidRPr="00B4763F">
                      <w:rPr>
                        <w:rFonts w:ascii="Trebuchet MS" w:hAnsi="Trebuchet MS" w:cs="Trebuchet MS"/>
                        <w:lang w:val="es-ES"/>
                      </w:rPr>
                      <w:t>de</w:t>
                    </w:r>
                    <w:r w:rsidRPr="00B4763F">
                      <w:rPr>
                        <w:rFonts w:ascii="Trebuchet MS" w:hAnsi="Trebuchet MS" w:cs="Trebuchet MS"/>
                        <w:spacing w:val="-14"/>
                        <w:lang w:val="es-ES"/>
                      </w:rPr>
                      <w:t xml:space="preserve"> </w:t>
                    </w:r>
                    <w:r w:rsidRPr="00B4763F">
                      <w:rPr>
                        <w:rFonts w:ascii="Trebuchet MS" w:hAnsi="Trebuchet MS" w:cs="Trebuchet MS"/>
                        <w:lang w:val="es-ES"/>
                      </w:rPr>
                      <w:t>niños"</w:t>
                    </w:r>
                    <w:r w:rsidRPr="00B4763F">
                      <w:rPr>
                        <w:rFonts w:ascii="Trebuchet MS" w:hAnsi="Trebuchet MS" w:cs="Trebuchet MS"/>
                        <w:spacing w:val="-14"/>
                        <w:lang w:val="es-ES"/>
                      </w:rPr>
                      <w:t xml:space="preserve"> </w:t>
                    </w:r>
                    <w:r w:rsidRPr="00B4763F">
                      <w:rPr>
                        <w:rFonts w:ascii="Trebuchet MS" w:hAnsi="Trebuchet MS" w:cs="Trebuchet MS"/>
                        <w:lang w:val="es-ES"/>
                      </w:rPr>
                      <w:t>le</w:t>
                    </w:r>
                    <w:r w:rsidRPr="00B4763F">
                      <w:rPr>
                        <w:rFonts w:ascii="Trebuchet MS" w:hAnsi="Trebuchet MS" w:cs="Trebuchet MS"/>
                        <w:spacing w:val="-14"/>
                        <w:lang w:val="es-ES"/>
                      </w:rPr>
                      <w:t xml:space="preserve"> </w:t>
                    </w:r>
                    <w:r w:rsidRPr="00B4763F">
                      <w:rPr>
                        <w:rFonts w:ascii="Trebuchet MS" w:hAnsi="Trebuchet MS" w:cs="Trebuchet MS"/>
                        <w:lang w:val="es-ES"/>
                      </w:rPr>
                      <w:t>ayudará</w:t>
                    </w:r>
                    <w:r w:rsidRPr="00B4763F">
                      <w:rPr>
                        <w:rFonts w:ascii="Trebuchet MS" w:hAnsi="Trebuchet MS" w:cs="Trebuchet MS"/>
                        <w:spacing w:val="-14"/>
                        <w:lang w:val="es-ES"/>
                      </w:rPr>
                      <w:t xml:space="preserve"> </w:t>
                    </w:r>
                    <w:r w:rsidRPr="00B4763F">
                      <w:rPr>
                        <w:rFonts w:ascii="Trebuchet MS" w:hAnsi="Trebuchet MS" w:cs="Trebuchet MS"/>
                        <w:lang w:val="es-ES"/>
                      </w:rPr>
                      <w:t>en</w:t>
                    </w:r>
                    <w:r w:rsidRPr="00B4763F">
                      <w:rPr>
                        <w:rFonts w:ascii="Trebuchet MS" w:hAnsi="Trebuchet MS" w:cs="Trebuchet MS"/>
                        <w:spacing w:val="-14"/>
                        <w:lang w:val="es-ES"/>
                      </w:rPr>
                      <w:t xml:space="preserve"> </w:t>
                    </w:r>
                    <w:r w:rsidRPr="00B4763F">
                      <w:rPr>
                        <w:rFonts w:ascii="Trebuchet MS" w:hAnsi="Trebuchet MS" w:cs="Trebuchet MS"/>
                        <w:lang w:val="es-ES"/>
                      </w:rPr>
                      <w:t>la</w:t>
                    </w:r>
                    <w:r w:rsidRPr="00B4763F">
                      <w:rPr>
                        <w:rFonts w:ascii="Trebuchet MS" w:hAnsi="Trebuchet MS" w:cs="Trebuchet MS"/>
                        <w:w w:val="97"/>
                        <w:lang w:val="es-ES"/>
                      </w:rPr>
                      <w:t xml:space="preserve"> </w:t>
                    </w:r>
                    <w:r w:rsidRPr="00B4763F">
                      <w:rPr>
                        <w:rFonts w:ascii="Trebuchet MS" w:hAnsi="Trebuchet MS" w:cs="Trebuchet MS"/>
                        <w:lang w:val="es-ES"/>
                      </w:rPr>
                      <w:t>sección</w:t>
                    </w:r>
                    <w:r w:rsidRPr="00B4763F">
                      <w:rPr>
                        <w:rFonts w:ascii="Trebuchet MS" w:hAnsi="Trebuchet MS" w:cs="Trebuchet MS"/>
                        <w:spacing w:val="-19"/>
                        <w:lang w:val="es-ES"/>
                      </w:rPr>
                      <w:t xml:space="preserve"> </w:t>
                    </w:r>
                    <w:r w:rsidRPr="00B4763F">
                      <w:rPr>
                        <w:rFonts w:ascii="Trebuchet MS" w:hAnsi="Trebuchet MS" w:cs="Trebuchet MS"/>
                        <w:lang w:val="es-ES"/>
                      </w:rPr>
                      <w:t>Ingresos</w:t>
                    </w:r>
                    <w:r w:rsidRPr="00B4763F">
                      <w:rPr>
                        <w:rFonts w:ascii="Trebuchet MS" w:hAnsi="Trebuchet MS" w:cs="Trebuchet MS"/>
                        <w:spacing w:val="-19"/>
                        <w:lang w:val="es-ES"/>
                      </w:rPr>
                      <w:t xml:space="preserve"> </w:t>
                    </w:r>
                    <w:r w:rsidRPr="00B4763F">
                      <w:rPr>
                        <w:rFonts w:ascii="Trebuchet MS" w:hAnsi="Trebuchet MS" w:cs="Trebuchet MS"/>
                        <w:lang w:val="es-ES"/>
                      </w:rPr>
                      <w:t>del</w:t>
                    </w:r>
                    <w:r w:rsidRPr="00B4763F">
                      <w:rPr>
                        <w:rFonts w:ascii="Trebuchet MS" w:hAnsi="Trebuchet MS" w:cs="Trebuchet MS"/>
                        <w:spacing w:val="-19"/>
                        <w:lang w:val="es-ES"/>
                      </w:rPr>
                      <w:t xml:space="preserve"> </w:t>
                    </w:r>
                    <w:r w:rsidRPr="00B4763F">
                      <w:rPr>
                        <w:rFonts w:ascii="Trebuchet MS" w:hAnsi="Trebuchet MS" w:cs="Trebuchet MS"/>
                        <w:lang w:val="es-ES"/>
                      </w:rPr>
                      <w:t>niño.</w:t>
                    </w:r>
                  </w:p>
                  <w:p w14:paraId="1BD33DEF" w14:textId="77777777" w:rsidR="007431BE" w:rsidRPr="00B4763F" w:rsidRDefault="007431BE">
                    <w:pPr>
                      <w:pStyle w:val="BodyText"/>
                      <w:kinsoku w:val="0"/>
                      <w:overflowPunct w:val="0"/>
                      <w:spacing w:before="2"/>
                      <w:ind w:left="0"/>
                      <w:rPr>
                        <w:rFonts w:ascii="Trebuchet MS" w:hAnsi="Trebuchet MS" w:cs="Trebuchet MS"/>
                        <w:sz w:val="14"/>
                        <w:szCs w:val="14"/>
                        <w:lang w:val="es-ES"/>
                      </w:rPr>
                    </w:pPr>
                  </w:p>
                  <w:p w14:paraId="11FBB685" w14:textId="77777777" w:rsidR="007431BE" w:rsidRPr="00B4763F" w:rsidRDefault="007431BE">
                    <w:pPr>
                      <w:pStyle w:val="BodyText"/>
                      <w:kinsoku w:val="0"/>
                      <w:overflowPunct w:val="0"/>
                      <w:spacing w:line="243" w:lineRule="auto"/>
                      <w:ind w:left="95" w:right="174"/>
                      <w:rPr>
                        <w:rFonts w:ascii="Trebuchet MS" w:hAnsi="Trebuchet MS" w:cs="Trebuchet MS"/>
                        <w:color w:val="000000"/>
                        <w:lang w:val="es-ES"/>
                      </w:rPr>
                    </w:pPr>
                    <w:r w:rsidRPr="00B4763F">
                      <w:rPr>
                        <w:rFonts w:ascii="Trebuchet MS" w:hAnsi="Trebuchet MS" w:cs="Trebuchet MS"/>
                        <w:lang w:val="es-ES"/>
                      </w:rPr>
                      <w:t>La</w:t>
                    </w:r>
                    <w:r w:rsidRPr="00B4763F">
                      <w:rPr>
                        <w:rFonts w:ascii="Trebuchet MS" w:hAnsi="Trebuchet MS" w:cs="Trebuchet MS"/>
                        <w:spacing w:val="-9"/>
                        <w:lang w:val="es-ES"/>
                      </w:rPr>
                      <w:t xml:space="preserve"> </w:t>
                    </w:r>
                    <w:r w:rsidRPr="00B4763F">
                      <w:rPr>
                        <w:rFonts w:ascii="Trebuchet MS" w:hAnsi="Trebuchet MS" w:cs="Trebuchet MS"/>
                        <w:lang w:val="es-ES"/>
                      </w:rPr>
                      <w:t>lista</w:t>
                    </w:r>
                    <w:r w:rsidRPr="00B4763F">
                      <w:rPr>
                        <w:rFonts w:ascii="Trebuchet MS" w:hAnsi="Trebuchet MS" w:cs="Trebuchet MS"/>
                        <w:spacing w:val="-9"/>
                        <w:lang w:val="es-ES"/>
                      </w:rPr>
                      <w:t xml:space="preserve"> </w:t>
                    </w:r>
                    <w:r w:rsidRPr="00B4763F">
                      <w:rPr>
                        <w:rFonts w:ascii="Trebuchet MS" w:hAnsi="Trebuchet MS" w:cs="Trebuchet MS"/>
                        <w:lang w:val="es-ES"/>
                      </w:rPr>
                      <w:t>"Fuentes</w:t>
                    </w:r>
                    <w:r w:rsidRPr="00B4763F">
                      <w:rPr>
                        <w:rFonts w:ascii="Trebuchet MS" w:hAnsi="Trebuchet MS" w:cs="Trebuchet MS"/>
                        <w:spacing w:val="-9"/>
                        <w:lang w:val="es-ES"/>
                      </w:rPr>
                      <w:t xml:space="preserve"> </w:t>
                    </w:r>
                    <w:r w:rsidRPr="00B4763F">
                      <w:rPr>
                        <w:rFonts w:ascii="Trebuchet MS" w:hAnsi="Trebuchet MS" w:cs="Trebuchet MS"/>
                        <w:lang w:val="es-ES"/>
                      </w:rPr>
                      <w:t>de</w:t>
                    </w:r>
                    <w:r w:rsidRPr="00B4763F">
                      <w:rPr>
                        <w:rFonts w:ascii="Trebuchet MS" w:hAnsi="Trebuchet MS" w:cs="Trebuchet MS"/>
                        <w:spacing w:val="-8"/>
                        <w:lang w:val="es-ES"/>
                      </w:rPr>
                      <w:t xml:space="preserve"> </w:t>
                    </w:r>
                    <w:r w:rsidRPr="00B4763F">
                      <w:rPr>
                        <w:rFonts w:ascii="Trebuchet MS" w:hAnsi="Trebuchet MS" w:cs="Trebuchet MS"/>
                        <w:lang w:val="es-ES"/>
                      </w:rPr>
                      <w:t>ingresos</w:t>
                    </w:r>
                    <w:r w:rsidRPr="00B4763F">
                      <w:rPr>
                        <w:rFonts w:ascii="Trebuchet MS" w:hAnsi="Trebuchet MS" w:cs="Trebuchet MS"/>
                        <w:w w:val="103"/>
                        <w:lang w:val="es-ES"/>
                      </w:rPr>
                      <w:t xml:space="preserve"> </w:t>
                    </w:r>
                    <w:r w:rsidRPr="00B4763F">
                      <w:rPr>
                        <w:rFonts w:ascii="Trebuchet MS" w:hAnsi="Trebuchet MS" w:cs="Trebuchet MS"/>
                        <w:lang w:val="es-ES"/>
                      </w:rPr>
                      <w:t>de</w:t>
                    </w:r>
                    <w:r w:rsidRPr="00B4763F">
                      <w:rPr>
                        <w:rFonts w:ascii="Trebuchet MS" w:hAnsi="Trebuchet MS" w:cs="Trebuchet MS"/>
                        <w:spacing w:val="-17"/>
                        <w:lang w:val="es-ES"/>
                      </w:rPr>
                      <w:t xml:space="preserve"> </w:t>
                    </w:r>
                    <w:r w:rsidRPr="00B4763F">
                      <w:rPr>
                        <w:rFonts w:ascii="Trebuchet MS" w:hAnsi="Trebuchet MS" w:cs="Trebuchet MS"/>
                        <w:lang w:val="es-ES"/>
                      </w:rPr>
                      <w:t>adultos"</w:t>
                    </w:r>
                    <w:r w:rsidRPr="00B4763F">
                      <w:rPr>
                        <w:rFonts w:ascii="Trebuchet MS" w:hAnsi="Trebuchet MS" w:cs="Trebuchet MS"/>
                        <w:spacing w:val="-16"/>
                        <w:lang w:val="es-ES"/>
                      </w:rPr>
                      <w:t xml:space="preserve"> </w:t>
                    </w:r>
                    <w:r w:rsidRPr="00B4763F">
                      <w:rPr>
                        <w:rFonts w:ascii="Trebuchet MS" w:hAnsi="Trebuchet MS" w:cs="Trebuchet MS"/>
                        <w:lang w:val="es-ES"/>
                      </w:rPr>
                      <w:t>le</w:t>
                    </w:r>
                    <w:r w:rsidRPr="00B4763F">
                      <w:rPr>
                        <w:rFonts w:ascii="Trebuchet MS" w:hAnsi="Trebuchet MS" w:cs="Trebuchet MS"/>
                        <w:spacing w:val="-17"/>
                        <w:lang w:val="es-ES"/>
                      </w:rPr>
                      <w:t xml:space="preserve"> </w:t>
                    </w:r>
                    <w:r w:rsidRPr="00B4763F">
                      <w:rPr>
                        <w:rFonts w:ascii="Trebuchet MS" w:hAnsi="Trebuchet MS" w:cs="Trebuchet MS"/>
                        <w:lang w:val="es-ES"/>
                      </w:rPr>
                      <w:t>ayudará</w:t>
                    </w:r>
                    <w:r w:rsidRPr="00B4763F">
                      <w:rPr>
                        <w:rFonts w:ascii="Trebuchet MS" w:hAnsi="Trebuchet MS" w:cs="Trebuchet MS"/>
                        <w:spacing w:val="-16"/>
                        <w:lang w:val="es-ES"/>
                      </w:rPr>
                      <w:t xml:space="preserve"> </w:t>
                    </w:r>
                    <w:r w:rsidRPr="00B4763F">
                      <w:rPr>
                        <w:rFonts w:ascii="Trebuchet MS" w:hAnsi="Trebuchet MS" w:cs="Trebuchet MS"/>
                        <w:lang w:val="es-ES"/>
                      </w:rPr>
                      <w:t>en</w:t>
                    </w:r>
                    <w:r w:rsidRPr="00B4763F">
                      <w:rPr>
                        <w:rFonts w:ascii="Trebuchet MS" w:hAnsi="Trebuchet MS" w:cs="Trebuchet MS"/>
                        <w:spacing w:val="-17"/>
                        <w:lang w:val="es-ES"/>
                      </w:rPr>
                      <w:t xml:space="preserve"> </w:t>
                    </w:r>
                    <w:r w:rsidRPr="00B4763F">
                      <w:rPr>
                        <w:rFonts w:ascii="Trebuchet MS" w:hAnsi="Trebuchet MS" w:cs="Trebuchet MS"/>
                        <w:lang w:val="es-ES"/>
                      </w:rPr>
                      <w:t>la</w:t>
                    </w:r>
                    <w:r w:rsidRPr="00B4763F">
                      <w:rPr>
                        <w:rFonts w:ascii="Trebuchet MS" w:hAnsi="Trebuchet MS" w:cs="Trebuchet MS"/>
                        <w:w w:val="97"/>
                        <w:lang w:val="es-ES"/>
                      </w:rPr>
                      <w:t xml:space="preserve"> </w:t>
                    </w:r>
                    <w:r w:rsidRPr="00B4763F">
                      <w:rPr>
                        <w:rFonts w:ascii="Trebuchet MS" w:hAnsi="Trebuchet MS" w:cs="Trebuchet MS"/>
                        <w:lang w:val="es-ES"/>
                      </w:rPr>
                      <w:t>sección</w:t>
                    </w:r>
                    <w:r w:rsidRPr="00B4763F">
                      <w:rPr>
                        <w:rFonts w:ascii="Trebuchet MS" w:hAnsi="Trebuchet MS" w:cs="Trebuchet MS"/>
                        <w:spacing w:val="-11"/>
                        <w:lang w:val="es-ES"/>
                      </w:rPr>
                      <w:t xml:space="preserve"> </w:t>
                    </w:r>
                    <w:r w:rsidRPr="00B4763F">
                      <w:rPr>
                        <w:rFonts w:ascii="Trebuchet MS" w:hAnsi="Trebuchet MS" w:cs="Trebuchet MS"/>
                        <w:lang w:val="es-ES"/>
                      </w:rPr>
                      <w:t>Todos</w:t>
                    </w:r>
                    <w:r w:rsidRPr="00B4763F">
                      <w:rPr>
                        <w:rFonts w:ascii="Trebuchet MS" w:hAnsi="Trebuchet MS" w:cs="Trebuchet MS"/>
                        <w:spacing w:val="-10"/>
                        <w:lang w:val="es-ES"/>
                      </w:rPr>
                      <w:t xml:space="preserve"> </w:t>
                    </w:r>
                    <w:r w:rsidRPr="00B4763F">
                      <w:rPr>
                        <w:rFonts w:ascii="Trebuchet MS" w:hAnsi="Trebuchet MS" w:cs="Trebuchet MS"/>
                        <w:lang w:val="es-ES"/>
                      </w:rPr>
                      <w:t>los</w:t>
                    </w:r>
                    <w:r w:rsidRPr="00B4763F">
                      <w:rPr>
                        <w:rFonts w:ascii="Trebuchet MS" w:hAnsi="Trebuchet MS" w:cs="Trebuchet MS"/>
                        <w:spacing w:val="-11"/>
                        <w:lang w:val="es-ES"/>
                      </w:rPr>
                      <w:t xml:space="preserve"> </w:t>
                    </w:r>
                    <w:r w:rsidRPr="00B4763F">
                      <w:rPr>
                        <w:rFonts w:ascii="Trebuchet MS" w:hAnsi="Trebuchet MS" w:cs="Trebuchet MS"/>
                        <w:lang w:val="es-ES"/>
                      </w:rPr>
                      <w:t xml:space="preserve">miembros </w:t>
                    </w:r>
                    <w:r w:rsidRPr="00B4763F">
                      <w:rPr>
                        <w:rFonts w:ascii="Trebuchet MS" w:hAnsi="Trebuchet MS" w:cs="Trebuchet MS"/>
                        <w:w w:val="95"/>
                        <w:lang w:val="es-ES"/>
                      </w:rPr>
                      <w:t>adultos</w:t>
                    </w:r>
                    <w:r w:rsidRPr="00B4763F">
                      <w:rPr>
                        <w:rFonts w:ascii="Trebuchet MS" w:hAnsi="Trebuchet MS" w:cs="Trebuchet MS"/>
                        <w:spacing w:val="-8"/>
                        <w:w w:val="95"/>
                        <w:lang w:val="es-ES"/>
                      </w:rPr>
                      <w:t xml:space="preserve"> </w:t>
                    </w:r>
                    <w:r w:rsidRPr="00B4763F">
                      <w:rPr>
                        <w:rFonts w:ascii="Trebuchet MS" w:hAnsi="Trebuchet MS" w:cs="Trebuchet MS"/>
                        <w:w w:val="95"/>
                        <w:lang w:val="es-ES"/>
                      </w:rPr>
                      <w:t>de</w:t>
                    </w:r>
                    <w:r w:rsidRPr="00B4763F">
                      <w:rPr>
                        <w:rFonts w:ascii="Trebuchet MS" w:hAnsi="Trebuchet MS" w:cs="Trebuchet MS"/>
                        <w:spacing w:val="-7"/>
                        <w:w w:val="95"/>
                        <w:lang w:val="es-ES"/>
                      </w:rPr>
                      <w:t xml:space="preserve"> </w:t>
                    </w:r>
                    <w:r w:rsidRPr="00B4763F">
                      <w:rPr>
                        <w:rFonts w:ascii="Trebuchet MS" w:hAnsi="Trebuchet MS" w:cs="Trebuchet MS"/>
                        <w:w w:val="95"/>
                        <w:lang w:val="es-ES"/>
                      </w:rPr>
                      <w:t>la</w:t>
                    </w:r>
                    <w:r w:rsidRPr="00B4763F">
                      <w:rPr>
                        <w:rFonts w:ascii="Trebuchet MS" w:hAnsi="Trebuchet MS" w:cs="Trebuchet MS"/>
                        <w:spacing w:val="-8"/>
                        <w:w w:val="95"/>
                        <w:lang w:val="es-ES"/>
                      </w:rPr>
                      <w:t xml:space="preserve"> </w:t>
                    </w:r>
                    <w:r w:rsidRPr="00B4763F">
                      <w:rPr>
                        <w:rFonts w:ascii="Trebuchet MS" w:hAnsi="Trebuchet MS" w:cs="Trebuchet MS"/>
                        <w:color w:val="231F20"/>
                        <w:w w:val="95"/>
                        <w:sz w:val="14"/>
                        <w:szCs w:val="14"/>
                        <w:lang w:val="es-ES"/>
                      </w:rPr>
                      <w:t>vivienda</w:t>
                    </w:r>
                    <w:r w:rsidRPr="00B4763F">
                      <w:rPr>
                        <w:rFonts w:ascii="Trebuchet MS" w:hAnsi="Trebuchet MS" w:cs="Trebuchet MS"/>
                        <w:color w:val="000000"/>
                        <w:w w:val="95"/>
                        <w:lang w:val="es-ES"/>
                      </w:rPr>
                      <w:t>.</w:t>
                    </w:r>
                  </w:p>
                </w:txbxContent>
              </v:textbox>
            </v:shape>
            <w10:wrap anchorx="page"/>
          </v:group>
        </w:pict>
      </w:r>
      <w:proofErr w:type="spellStart"/>
      <w:r w:rsidR="007431BE">
        <w:rPr>
          <w:color w:val="231F20"/>
        </w:rPr>
        <w:t>Ingresos</w:t>
      </w:r>
      <w:proofErr w:type="spellEnd"/>
      <w:r w:rsidR="007431BE">
        <w:rPr>
          <w:color w:val="231F20"/>
          <w:spacing w:val="-26"/>
        </w:rPr>
        <w:t xml:space="preserve"> </w:t>
      </w:r>
      <w:r w:rsidR="007431BE">
        <w:rPr>
          <w:color w:val="231F20"/>
        </w:rPr>
        <w:t>del</w:t>
      </w:r>
      <w:r w:rsidR="007431BE">
        <w:rPr>
          <w:color w:val="231F20"/>
          <w:spacing w:val="-25"/>
        </w:rPr>
        <w:t xml:space="preserve"> </w:t>
      </w:r>
      <w:proofErr w:type="spellStart"/>
      <w:r w:rsidR="007431BE">
        <w:rPr>
          <w:color w:val="231F20"/>
        </w:rPr>
        <w:t>niño</w:t>
      </w:r>
      <w:proofErr w:type="spellEnd"/>
    </w:p>
    <w:p w14:paraId="56CD9557" w14:textId="77777777" w:rsidR="007431BE" w:rsidRPr="00B4763F" w:rsidRDefault="007431BE">
      <w:pPr>
        <w:pStyle w:val="BodyText"/>
        <w:kinsoku w:val="0"/>
        <w:overflowPunct w:val="0"/>
        <w:spacing w:before="13" w:line="247" w:lineRule="auto"/>
        <w:ind w:left="2108"/>
        <w:rPr>
          <w:rFonts w:ascii="Trebuchet MS" w:hAnsi="Trebuchet MS" w:cs="Trebuchet MS"/>
          <w:sz w:val="14"/>
          <w:szCs w:val="14"/>
          <w:lang w:val="es-ES"/>
        </w:rPr>
      </w:pPr>
      <w:r w:rsidRPr="00B4763F">
        <w:rPr>
          <w:rFonts w:ascii="Trebuchet MS" w:hAnsi="Trebuchet MS" w:cs="Trebuchet MS"/>
          <w:sz w:val="14"/>
          <w:szCs w:val="14"/>
          <w:lang w:val="es-ES"/>
        </w:rPr>
        <w:t>A</w:t>
      </w:r>
      <w:r w:rsidRPr="00B4763F">
        <w:rPr>
          <w:rFonts w:ascii="Trebuchet MS" w:hAnsi="Trebuchet MS" w:cs="Trebuchet MS"/>
          <w:spacing w:val="-17"/>
          <w:sz w:val="14"/>
          <w:szCs w:val="14"/>
          <w:lang w:val="es-ES"/>
        </w:rPr>
        <w:t xml:space="preserve"> </w:t>
      </w:r>
      <w:r w:rsidRPr="00B4763F">
        <w:rPr>
          <w:rFonts w:ascii="Trebuchet MS" w:hAnsi="Trebuchet MS" w:cs="Trebuchet MS"/>
          <w:sz w:val="14"/>
          <w:szCs w:val="14"/>
          <w:lang w:val="es-ES"/>
        </w:rPr>
        <w:t>veces,</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los</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niños</w:t>
      </w:r>
      <w:r w:rsidRPr="00B4763F">
        <w:rPr>
          <w:rFonts w:ascii="Trebuchet MS" w:hAnsi="Trebuchet MS" w:cs="Trebuchet MS"/>
          <w:spacing w:val="-17"/>
          <w:sz w:val="14"/>
          <w:szCs w:val="14"/>
          <w:lang w:val="es-ES"/>
        </w:rPr>
        <w:t xml:space="preserve"> </w:t>
      </w:r>
      <w:r w:rsidRPr="00B4763F">
        <w:rPr>
          <w:rFonts w:ascii="Trebuchet MS" w:hAnsi="Trebuchet MS" w:cs="Trebuchet MS"/>
          <w:sz w:val="14"/>
          <w:szCs w:val="14"/>
          <w:lang w:val="es-ES"/>
        </w:rPr>
        <w:t>de</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la</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vivienda</w:t>
      </w:r>
      <w:r w:rsidRPr="00B4763F">
        <w:rPr>
          <w:rFonts w:ascii="Trebuchet MS" w:hAnsi="Trebuchet MS" w:cs="Trebuchet MS"/>
          <w:spacing w:val="-17"/>
          <w:sz w:val="14"/>
          <w:szCs w:val="14"/>
          <w:lang w:val="es-ES"/>
        </w:rPr>
        <w:t xml:space="preserve"> </w:t>
      </w:r>
      <w:r w:rsidRPr="00B4763F">
        <w:rPr>
          <w:rFonts w:ascii="Trebuchet MS" w:hAnsi="Trebuchet MS" w:cs="Trebuchet MS"/>
          <w:sz w:val="14"/>
          <w:szCs w:val="14"/>
          <w:lang w:val="es-ES"/>
        </w:rPr>
        <w:t>tienen</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ingresos.</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Incluya</w:t>
      </w:r>
      <w:r w:rsidRPr="00B4763F">
        <w:rPr>
          <w:rFonts w:ascii="Trebuchet MS" w:hAnsi="Trebuchet MS" w:cs="Trebuchet MS"/>
          <w:spacing w:val="-17"/>
          <w:sz w:val="14"/>
          <w:szCs w:val="14"/>
          <w:lang w:val="es-ES"/>
        </w:rPr>
        <w:t xml:space="preserve"> </w:t>
      </w:r>
      <w:r w:rsidRPr="00B4763F">
        <w:rPr>
          <w:rFonts w:ascii="Trebuchet MS" w:hAnsi="Trebuchet MS" w:cs="Trebuchet MS"/>
          <w:sz w:val="14"/>
          <w:szCs w:val="14"/>
          <w:lang w:val="es-ES"/>
        </w:rPr>
        <w:t>los</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ingresos</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TOTALES</w:t>
      </w:r>
      <w:r w:rsidRPr="00B4763F">
        <w:rPr>
          <w:rFonts w:ascii="Trebuchet MS" w:hAnsi="Trebuchet MS" w:cs="Trebuchet MS"/>
          <w:spacing w:val="-17"/>
          <w:sz w:val="14"/>
          <w:szCs w:val="14"/>
          <w:lang w:val="es-ES"/>
        </w:rPr>
        <w:t xml:space="preserve"> </w:t>
      </w:r>
      <w:r w:rsidRPr="00B4763F">
        <w:rPr>
          <w:rFonts w:ascii="Trebuchet MS" w:hAnsi="Trebuchet MS" w:cs="Trebuchet MS"/>
          <w:sz w:val="14"/>
          <w:szCs w:val="14"/>
          <w:lang w:val="es-ES"/>
        </w:rPr>
        <w:t>obtenidos</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por</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todos</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los</w:t>
      </w:r>
      <w:r w:rsidRPr="00B4763F">
        <w:rPr>
          <w:rFonts w:ascii="Trebuchet MS" w:hAnsi="Trebuchet MS" w:cs="Trebuchet MS"/>
          <w:spacing w:val="-17"/>
          <w:sz w:val="14"/>
          <w:szCs w:val="14"/>
          <w:lang w:val="es-ES"/>
        </w:rPr>
        <w:t xml:space="preserve"> </w:t>
      </w:r>
      <w:r w:rsidRPr="00B4763F">
        <w:rPr>
          <w:rFonts w:ascii="Trebuchet MS" w:hAnsi="Trebuchet MS" w:cs="Trebuchet MS"/>
          <w:sz w:val="14"/>
          <w:szCs w:val="14"/>
          <w:lang w:val="es-ES"/>
        </w:rPr>
        <w:t>miembros</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de</w:t>
      </w:r>
      <w:r w:rsidRPr="00B4763F">
        <w:rPr>
          <w:rFonts w:ascii="Trebuchet MS" w:hAnsi="Trebuchet MS" w:cs="Trebuchet MS"/>
          <w:spacing w:val="-16"/>
          <w:sz w:val="14"/>
          <w:szCs w:val="14"/>
          <w:lang w:val="es-ES"/>
        </w:rPr>
        <w:t xml:space="preserve"> </w:t>
      </w:r>
      <w:r w:rsidRPr="00B4763F">
        <w:rPr>
          <w:rFonts w:ascii="Trebuchet MS" w:hAnsi="Trebuchet MS" w:cs="Trebuchet MS"/>
          <w:sz w:val="14"/>
          <w:szCs w:val="14"/>
          <w:lang w:val="es-ES"/>
        </w:rPr>
        <w:t>la</w:t>
      </w:r>
      <w:r w:rsidRPr="00B4763F">
        <w:rPr>
          <w:rFonts w:ascii="Trebuchet MS" w:hAnsi="Trebuchet MS" w:cs="Trebuchet MS"/>
          <w:spacing w:val="-17"/>
          <w:sz w:val="14"/>
          <w:szCs w:val="14"/>
          <w:lang w:val="es-ES"/>
        </w:rPr>
        <w:t xml:space="preserve"> </w:t>
      </w:r>
      <w:r w:rsidRPr="00B4763F">
        <w:rPr>
          <w:rFonts w:ascii="Trebuchet MS" w:hAnsi="Trebuchet MS" w:cs="Trebuchet MS"/>
          <w:sz w:val="14"/>
          <w:szCs w:val="14"/>
          <w:lang w:val="es-ES"/>
        </w:rPr>
        <w:t>vivienda</w:t>
      </w:r>
      <w:r w:rsidRPr="00B4763F">
        <w:rPr>
          <w:rFonts w:ascii="Trebuchet MS" w:hAnsi="Trebuchet MS" w:cs="Trebuchet MS"/>
          <w:w w:val="95"/>
          <w:sz w:val="14"/>
          <w:szCs w:val="14"/>
          <w:lang w:val="es-ES"/>
        </w:rPr>
        <w:t xml:space="preserve"> </w:t>
      </w:r>
      <w:r w:rsidRPr="00B4763F">
        <w:rPr>
          <w:rFonts w:ascii="Trebuchet MS" w:hAnsi="Trebuchet MS" w:cs="Trebuchet MS"/>
          <w:sz w:val="14"/>
          <w:szCs w:val="14"/>
          <w:lang w:val="es-ES"/>
        </w:rPr>
        <w:t>enumerados</w:t>
      </w:r>
      <w:r w:rsidRPr="00B4763F">
        <w:rPr>
          <w:rFonts w:ascii="Trebuchet MS" w:hAnsi="Trebuchet MS" w:cs="Trebuchet MS"/>
          <w:spacing w:val="-15"/>
          <w:sz w:val="14"/>
          <w:szCs w:val="14"/>
          <w:lang w:val="es-ES"/>
        </w:rPr>
        <w:t xml:space="preserve"> </w:t>
      </w:r>
      <w:r w:rsidRPr="00B4763F">
        <w:rPr>
          <w:rFonts w:ascii="Trebuchet MS" w:hAnsi="Trebuchet MS" w:cs="Trebuchet MS"/>
          <w:sz w:val="14"/>
          <w:szCs w:val="14"/>
          <w:lang w:val="es-ES"/>
        </w:rPr>
        <w:t>en</w:t>
      </w:r>
      <w:r w:rsidRPr="00B4763F">
        <w:rPr>
          <w:rFonts w:ascii="Trebuchet MS" w:hAnsi="Trebuchet MS" w:cs="Trebuchet MS"/>
          <w:spacing w:val="-15"/>
          <w:sz w:val="14"/>
          <w:szCs w:val="14"/>
          <w:lang w:val="es-ES"/>
        </w:rPr>
        <w:t xml:space="preserve"> </w:t>
      </w:r>
      <w:r w:rsidRPr="00B4763F">
        <w:rPr>
          <w:rFonts w:ascii="Trebuchet MS" w:hAnsi="Trebuchet MS" w:cs="Trebuchet MS"/>
          <w:sz w:val="14"/>
          <w:szCs w:val="14"/>
          <w:lang w:val="es-ES"/>
        </w:rPr>
        <w:t>el</w:t>
      </w:r>
      <w:r w:rsidRPr="00B4763F">
        <w:rPr>
          <w:rFonts w:ascii="Trebuchet MS" w:hAnsi="Trebuchet MS" w:cs="Trebuchet MS"/>
          <w:spacing w:val="-14"/>
          <w:sz w:val="14"/>
          <w:szCs w:val="14"/>
          <w:lang w:val="es-ES"/>
        </w:rPr>
        <w:t xml:space="preserve"> </w:t>
      </w:r>
      <w:r w:rsidRPr="00B4763F">
        <w:rPr>
          <w:rFonts w:ascii="Trebuchet MS" w:hAnsi="Trebuchet MS" w:cs="Trebuchet MS"/>
          <w:sz w:val="14"/>
          <w:szCs w:val="14"/>
          <w:lang w:val="es-ES"/>
        </w:rPr>
        <w:t>PASO</w:t>
      </w:r>
      <w:r w:rsidRPr="00B4763F">
        <w:rPr>
          <w:rFonts w:ascii="Trebuchet MS" w:hAnsi="Trebuchet MS" w:cs="Trebuchet MS"/>
          <w:spacing w:val="-15"/>
          <w:sz w:val="14"/>
          <w:szCs w:val="14"/>
          <w:lang w:val="es-ES"/>
        </w:rPr>
        <w:t xml:space="preserve"> </w:t>
      </w:r>
      <w:r w:rsidRPr="00B4763F">
        <w:rPr>
          <w:rFonts w:ascii="Trebuchet MS" w:hAnsi="Trebuchet MS" w:cs="Trebuchet MS"/>
          <w:sz w:val="14"/>
          <w:szCs w:val="14"/>
          <w:lang w:val="es-ES"/>
        </w:rPr>
        <w:t>1</w:t>
      </w:r>
      <w:r w:rsidRPr="00B4763F">
        <w:rPr>
          <w:rFonts w:ascii="Trebuchet MS" w:hAnsi="Trebuchet MS" w:cs="Trebuchet MS"/>
          <w:spacing w:val="-14"/>
          <w:sz w:val="14"/>
          <w:szCs w:val="14"/>
          <w:lang w:val="es-ES"/>
        </w:rPr>
        <w:t xml:space="preserve"> </w:t>
      </w:r>
      <w:r w:rsidRPr="00B4763F">
        <w:rPr>
          <w:rFonts w:ascii="Trebuchet MS" w:hAnsi="Trebuchet MS" w:cs="Trebuchet MS"/>
          <w:sz w:val="14"/>
          <w:szCs w:val="14"/>
          <w:lang w:val="es-ES"/>
        </w:rPr>
        <w:t>aquí.</w:t>
      </w:r>
    </w:p>
    <w:p w14:paraId="27E71A7A" w14:textId="77777777" w:rsidR="007431BE" w:rsidRPr="00B4763F" w:rsidRDefault="007431BE">
      <w:pPr>
        <w:pStyle w:val="BodyText"/>
        <w:kinsoku w:val="0"/>
        <w:overflowPunct w:val="0"/>
        <w:spacing w:before="1"/>
        <w:ind w:left="0"/>
        <w:rPr>
          <w:rFonts w:ascii="Trebuchet MS" w:hAnsi="Trebuchet MS" w:cs="Trebuchet MS"/>
          <w:sz w:val="14"/>
          <w:szCs w:val="14"/>
          <w:lang w:val="es-ES"/>
        </w:rPr>
      </w:pPr>
    </w:p>
    <w:p w14:paraId="67EF7510" w14:textId="77777777" w:rsidR="007431BE" w:rsidRPr="00B4763F" w:rsidRDefault="007431BE">
      <w:pPr>
        <w:pStyle w:val="BodyText"/>
        <w:numPr>
          <w:ilvl w:val="0"/>
          <w:numId w:val="6"/>
        </w:numPr>
        <w:tabs>
          <w:tab w:val="left" w:pos="2286"/>
        </w:tabs>
        <w:kinsoku w:val="0"/>
        <w:overflowPunct w:val="0"/>
        <w:ind w:left="2285" w:hanging="177"/>
        <w:rPr>
          <w:rFonts w:ascii="Trebuchet MS" w:hAnsi="Trebuchet MS" w:cs="Trebuchet MS"/>
          <w:color w:val="000000"/>
          <w:sz w:val="16"/>
          <w:szCs w:val="16"/>
          <w:lang w:val="es-ES"/>
        </w:rPr>
      </w:pPr>
      <w:r w:rsidRPr="00B4763F">
        <w:rPr>
          <w:rFonts w:ascii="Trebuchet MS" w:hAnsi="Trebuchet MS" w:cs="Trebuchet MS"/>
          <w:b/>
          <w:bCs/>
          <w:color w:val="231F20"/>
          <w:sz w:val="16"/>
          <w:szCs w:val="16"/>
          <w:lang w:val="es-ES"/>
        </w:rPr>
        <w:t>Todos</w:t>
      </w:r>
      <w:r w:rsidRPr="00B4763F">
        <w:rPr>
          <w:rFonts w:ascii="Trebuchet MS" w:hAnsi="Trebuchet MS" w:cs="Trebuchet MS"/>
          <w:b/>
          <w:bCs/>
          <w:color w:val="231F20"/>
          <w:spacing w:val="-34"/>
          <w:sz w:val="16"/>
          <w:szCs w:val="16"/>
          <w:lang w:val="es-ES"/>
        </w:rPr>
        <w:t xml:space="preserve"> </w:t>
      </w:r>
      <w:r w:rsidRPr="00B4763F">
        <w:rPr>
          <w:rFonts w:ascii="Trebuchet MS" w:hAnsi="Trebuchet MS" w:cs="Trebuchet MS"/>
          <w:b/>
          <w:bCs/>
          <w:color w:val="231F20"/>
          <w:sz w:val="16"/>
          <w:szCs w:val="16"/>
          <w:lang w:val="es-ES"/>
        </w:rPr>
        <w:t>los</w:t>
      </w:r>
      <w:r w:rsidRPr="00B4763F">
        <w:rPr>
          <w:rFonts w:ascii="Trebuchet MS" w:hAnsi="Trebuchet MS" w:cs="Trebuchet MS"/>
          <w:b/>
          <w:bCs/>
          <w:color w:val="231F20"/>
          <w:spacing w:val="-34"/>
          <w:sz w:val="16"/>
          <w:szCs w:val="16"/>
          <w:lang w:val="es-ES"/>
        </w:rPr>
        <w:t xml:space="preserve"> </w:t>
      </w:r>
      <w:r w:rsidRPr="00B4763F">
        <w:rPr>
          <w:rFonts w:ascii="Trebuchet MS" w:hAnsi="Trebuchet MS" w:cs="Trebuchet MS"/>
          <w:b/>
          <w:bCs/>
          <w:color w:val="231F20"/>
          <w:sz w:val="16"/>
          <w:szCs w:val="16"/>
          <w:lang w:val="es-ES"/>
        </w:rPr>
        <w:t>adultos</w:t>
      </w:r>
      <w:r w:rsidRPr="00B4763F">
        <w:rPr>
          <w:rFonts w:ascii="Trebuchet MS" w:hAnsi="Trebuchet MS" w:cs="Trebuchet MS"/>
          <w:b/>
          <w:bCs/>
          <w:color w:val="231F20"/>
          <w:spacing w:val="-33"/>
          <w:sz w:val="16"/>
          <w:szCs w:val="16"/>
          <w:lang w:val="es-ES"/>
        </w:rPr>
        <w:t xml:space="preserve"> </w:t>
      </w:r>
      <w:r w:rsidRPr="00B4763F">
        <w:rPr>
          <w:rFonts w:ascii="Trebuchet MS" w:hAnsi="Trebuchet MS" w:cs="Trebuchet MS"/>
          <w:b/>
          <w:bCs/>
          <w:color w:val="231F20"/>
          <w:sz w:val="16"/>
          <w:szCs w:val="16"/>
          <w:lang w:val="es-ES"/>
        </w:rPr>
        <w:t>miembros</w:t>
      </w:r>
      <w:r w:rsidRPr="00B4763F">
        <w:rPr>
          <w:rFonts w:ascii="Trebuchet MS" w:hAnsi="Trebuchet MS" w:cs="Trebuchet MS"/>
          <w:b/>
          <w:bCs/>
          <w:color w:val="231F20"/>
          <w:spacing w:val="-34"/>
          <w:sz w:val="16"/>
          <w:szCs w:val="16"/>
          <w:lang w:val="es-ES"/>
        </w:rPr>
        <w:t xml:space="preserve"> </w:t>
      </w:r>
      <w:r w:rsidRPr="00B4763F">
        <w:rPr>
          <w:rFonts w:ascii="Trebuchet MS" w:hAnsi="Trebuchet MS" w:cs="Trebuchet MS"/>
          <w:b/>
          <w:bCs/>
          <w:color w:val="231F20"/>
          <w:sz w:val="16"/>
          <w:szCs w:val="16"/>
          <w:lang w:val="es-ES"/>
        </w:rPr>
        <w:t>de</w:t>
      </w:r>
      <w:r w:rsidRPr="00B4763F">
        <w:rPr>
          <w:rFonts w:ascii="Trebuchet MS" w:hAnsi="Trebuchet MS" w:cs="Trebuchet MS"/>
          <w:b/>
          <w:bCs/>
          <w:color w:val="231F20"/>
          <w:spacing w:val="-34"/>
          <w:sz w:val="16"/>
          <w:szCs w:val="16"/>
          <w:lang w:val="es-ES"/>
        </w:rPr>
        <w:t xml:space="preserve"> </w:t>
      </w:r>
      <w:r w:rsidRPr="00B4763F">
        <w:rPr>
          <w:rFonts w:ascii="Trebuchet MS" w:hAnsi="Trebuchet MS" w:cs="Trebuchet MS"/>
          <w:b/>
          <w:bCs/>
          <w:color w:val="231F20"/>
          <w:sz w:val="16"/>
          <w:szCs w:val="16"/>
          <w:lang w:val="es-ES"/>
        </w:rPr>
        <w:t>la</w:t>
      </w:r>
      <w:r w:rsidRPr="00B4763F">
        <w:rPr>
          <w:rFonts w:ascii="Trebuchet MS" w:hAnsi="Trebuchet MS" w:cs="Trebuchet MS"/>
          <w:b/>
          <w:bCs/>
          <w:color w:val="231F20"/>
          <w:spacing w:val="-33"/>
          <w:sz w:val="16"/>
          <w:szCs w:val="16"/>
          <w:lang w:val="es-ES"/>
        </w:rPr>
        <w:t xml:space="preserve"> </w:t>
      </w:r>
      <w:r w:rsidRPr="00B4763F">
        <w:rPr>
          <w:rFonts w:ascii="Trebuchet MS" w:hAnsi="Trebuchet MS" w:cs="Trebuchet MS"/>
          <w:b/>
          <w:bCs/>
          <w:color w:val="231F20"/>
          <w:sz w:val="16"/>
          <w:szCs w:val="16"/>
          <w:lang w:val="es-ES"/>
        </w:rPr>
        <w:t>vivienda</w:t>
      </w:r>
      <w:r w:rsidRPr="00B4763F">
        <w:rPr>
          <w:rFonts w:ascii="Trebuchet MS" w:hAnsi="Trebuchet MS" w:cs="Trebuchet MS"/>
          <w:b/>
          <w:bCs/>
          <w:color w:val="231F20"/>
          <w:spacing w:val="-34"/>
          <w:sz w:val="16"/>
          <w:szCs w:val="16"/>
          <w:lang w:val="es-ES"/>
        </w:rPr>
        <w:t xml:space="preserve"> </w:t>
      </w:r>
      <w:r w:rsidRPr="00B4763F">
        <w:rPr>
          <w:rFonts w:ascii="Trebuchet MS" w:hAnsi="Trebuchet MS" w:cs="Trebuchet MS"/>
          <w:b/>
          <w:bCs/>
          <w:color w:val="231F20"/>
          <w:sz w:val="16"/>
          <w:szCs w:val="16"/>
          <w:lang w:val="es-ES"/>
        </w:rPr>
        <w:t>(incluido</w:t>
      </w:r>
      <w:r w:rsidRPr="00B4763F">
        <w:rPr>
          <w:rFonts w:ascii="Trebuchet MS" w:hAnsi="Trebuchet MS" w:cs="Trebuchet MS"/>
          <w:b/>
          <w:bCs/>
          <w:color w:val="231F20"/>
          <w:spacing w:val="-34"/>
          <w:sz w:val="16"/>
          <w:szCs w:val="16"/>
          <w:lang w:val="es-ES"/>
        </w:rPr>
        <w:t xml:space="preserve"> </w:t>
      </w:r>
      <w:r w:rsidRPr="00B4763F">
        <w:rPr>
          <w:rFonts w:ascii="Trebuchet MS" w:hAnsi="Trebuchet MS" w:cs="Trebuchet MS"/>
          <w:b/>
          <w:bCs/>
          <w:color w:val="231F20"/>
          <w:sz w:val="16"/>
          <w:szCs w:val="16"/>
          <w:lang w:val="es-ES"/>
        </w:rPr>
        <w:t>usted)</w:t>
      </w:r>
    </w:p>
    <w:p w14:paraId="686AD03C" w14:textId="77777777" w:rsidR="007431BE" w:rsidRPr="00B4763F" w:rsidRDefault="007431BE">
      <w:pPr>
        <w:pStyle w:val="BodyText"/>
        <w:kinsoku w:val="0"/>
        <w:overflowPunct w:val="0"/>
        <w:ind w:left="0"/>
        <w:rPr>
          <w:rFonts w:ascii="Trebuchet MS" w:hAnsi="Trebuchet MS" w:cs="Trebuchet MS"/>
          <w:b/>
          <w:bCs/>
          <w:sz w:val="12"/>
          <w:szCs w:val="12"/>
          <w:lang w:val="es-ES"/>
        </w:rPr>
      </w:pPr>
      <w:r w:rsidRPr="00B4763F">
        <w:rPr>
          <w:rFonts w:ascii="Times New Roman" w:hAnsi="Times New Roman" w:cs="Times New Roman"/>
          <w:sz w:val="24"/>
          <w:szCs w:val="24"/>
          <w:lang w:val="es-ES"/>
        </w:rPr>
        <w:br w:type="column"/>
      </w:r>
    </w:p>
    <w:p w14:paraId="64C37D70" w14:textId="77777777" w:rsidR="007431BE" w:rsidRPr="00B4763F" w:rsidRDefault="007431BE">
      <w:pPr>
        <w:pStyle w:val="BodyText"/>
        <w:kinsoku w:val="0"/>
        <w:overflowPunct w:val="0"/>
        <w:spacing w:before="3"/>
        <w:ind w:left="0"/>
        <w:rPr>
          <w:rFonts w:ascii="Trebuchet MS" w:hAnsi="Trebuchet MS" w:cs="Trebuchet MS"/>
          <w:b/>
          <w:bCs/>
          <w:sz w:val="11"/>
          <w:szCs w:val="11"/>
          <w:lang w:val="es-ES"/>
        </w:rPr>
      </w:pPr>
    </w:p>
    <w:p w14:paraId="3AB02441" w14:textId="77777777" w:rsidR="007431BE" w:rsidRPr="00B4763F" w:rsidRDefault="00000000">
      <w:pPr>
        <w:pStyle w:val="BodyText"/>
        <w:kinsoku w:val="0"/>
        <w:overflowPunct w:val="0"/>
        <w:ind w:left="392"/>
        <w:rPr>
          <w:rFonts w:ascii="Trebuchet MS" w:hAnsi="Trebuchet MS" w:cs="Trebuchet MS"/>
          <w:color w:val="000000"/>
          <w:sz w:val="12"/>
          <w:szCs w:val="12"/>
          <w:lang w:val="es-ES"/>
        </w:rPr>
      </w:pPr>
      <w:r>
        <w:rPr>
          <w:noProof/>
          <w:lang w:eastAsia="en-US"/>
        </w:rPr>
        <w:pict w14:anchorId="79A125B9">
          <v:group id="_x0000_s2124" style="position:absolute;left:0;text-align:left;margin-left:524.15pt;margin-top:9.3pt;width:56.45pt;height:19.35pt;z-index:-25;mso-position-horizontal-relative:page" coordorigin="10483,186" coordsize="1129,387" o:allowincell="f">
            <v:shape id="_x0000_s2125" style="position:absolute;left:10486;top:189;width:282;height:382;mso-position-horizontal-relative:page;mso-position-vertical-relative:text" coordsize="282,382" o:allowincell="f" path="m,381r281,l281,,,,,381xe" filled="f" strokecolor="#808285" strokeweight=".25pt">
              <v:path arrowok="t"/>
            </v:shape>
            <v:shape id="_x0000_s2126" style="position:absolute;left:10766;top:189;width:282;height:382;mso-position-horizontal-relative:page;mso-position-vertical-relative:text" coordsize="282,382" o:allowincell="f" path="m,381r281,l281,,,,,381xe" filled="f" strokecolor="#808285" strokeweight=".25pt">
              <v:path arrowok="t"/>
            </v:shape>
            <v:shape id="_x0000_s2127" style="position:absolute;left:11047;top:189;width:282;height:382;mso-position-horizontal-relative:page;mso-position-vertical-relative:text" coordsize="282,382" o:allowincell="f" path="m,381r281,l281,,,,,381xe" filled="f" strokecolor="#808285" strokeweight=".25pt">
              <v:path arrowok="t"/>
            </v:shape>
            <v:shape id="_x0000_s2128" style="position:absolute;left:11329;top:189;width:282;height:382;mso-position-horizontal-relative:page;mso-position-vertical-relative:text" coordsize="282,382" o:allowincell="f" path="m,381r281,l281,,,,,381xe" filled="f" strokecolor="#808285" strokeweight=".25pt">
              <v:path arrowok="t"/>
            </v:shape>
            <w10:wrap anchorx="page"/>
          </v:group>
        </w:pict>
      </w:r>
      <w:r w:rsidR="007431BE" w:rsidRPr="00B4763F">
        <w:rPr>
          <w:rFonts w:ascii="Trebuchet MS" w:hAnsi="Trebuchet MS" w:cs="Trebuchet MS"/>
          <w:color w:val="231F20"/>
          <w:spacing w:val="-1"/>
          <w:sz w:val="12"/>
          <w:szCs w:val="12"/>
          <w:lang w:val="es-ES"/>
        </w:rPr>
        <w:t>Ingr</w:t>
      </w:r>
      <w:r w:rsidR="007431BE" w:rsidRPr="00B4763F">
        <w:rPr>
          <w:rFonts w:ascii="Trebuchet MS" w:hAnsi="Trebuchet MS" w:cs="Trebuchet MS"/>
          <w:color w:val="231F20"/>
          <w:spacing w:val="-2"/>
          <w:sz w:val="12"/>
          <w:szCs w:val="12"/>
          <w:lang w:val="es-ES"/>
        </w:rPr>
        <w:t>e</w:t>
      </w:r>
      <w:r w:rsidR="007431BE" w:rsidRPr="00B4763F">
        <w:rPr>
          <w:rFonts w:ascii="Trebuchet MS" w:hAnsi="Trebuchet MS" w:cs="Trebuchet MS"/>
          <w:color w:val="231F20"/>
          <w:spacing w:val="-1"/>
          <w:sz w:val="12"/>
          <w:szCs w:val="12"/>
          <w:lang w:val="es-ES"/>
        </w:rPr>
        <w:t>sos</w:t>
      </w:r>
      <w:r w:rsidR="007431BE" w:rsidRPr="00B4763F">
        <w:rPr>
          <w:rFonts w:ascii="Trebuchet MS" w:hAnsi="Trebuchet MS" w:cs="Trebuchet MS"/>
          <w:color w:val="231F20"/>
          <w:spacing w:val="-7"/>
          <w:sz w:val="12"/>
          <w:szCs w:val="12"/>
          <w:lang w:val="es-ES"/>
        </w:rPr>
        <w:t xml:space="preserve"> </w:t>
      </w:r>
      <w:r w:rsidR="007431BE" w:rsidRPr="00B4763F">
        <w:rPr>
          <w:rFonts w:ascii="Trebuchet MS" w:hAnsi="Trebuchet MS" w:cs="Trebuchet MS"/>
          <w:color w:val="231F20"/>
          <w:spacing w:val="-2"/>
          <w:sz w:val="12"/>
          <w:szCs w:val="12"/>
          <w:lang w:val="es-ES"/>
        </w:rPr>
        <w:t>del</w:t>
      </w:r>
      <w:r w:rsidR="007431BE" w:rsidRPr="00B4763F">
        <w:rPr>
          <w:rFonts w:ascii="Trebuchet MS" w:hAnsi="Trebuchet MS" w:cs="Trebuchet MS"/>
          <w:color w:val="231F20"/>
          <w:spacing w:val="-7"/>
          <w:sz w:val="12"/>
          <w:szCs w:val="12"/>
          <w:lang w:val="es-ES"/>
        </w:rPr>
        <w:t xml:space="preserve"> </w:t>
      </w:r>
      <w:r w:rsidR="007431BE" w:rsidRPr="00B4763F">
        <w:rPr>
          <w:rFonts w:ascii="Trebuchet MS" w:hAnsi="Trebuchet MS" w:cs="Trebuchet MS"/>
          <w:color w:val="231F20"/>
          <w:spacing w:val="-2"/>
          <w:sz w:val="12"/>
          <w:szCs w:val="12"/>
          <w:lang w:val="es-ES"/>
        </w:rPr>
        <w:t>niño</w:t>
      </w:r>
    </w:p>
    <w:p w14:paraId="126BA10A" w14:textId="77777777" w:rsidR="007431BE" w:rsidRPr="00B4763F" w:rsidRDefault="007431BE">
      <w:pPr>
        <w:pStyle w:val="BodyText"/>
        <w:kinsoku w:val="0"/>
        <w:overflowPunct w:val="0"/>
        <w:spacing w:before="95"/>
        <w:ind w:left="180"/>
        <w:rPr>
          <w:rFonts w:ascii="Trebuchet MS" w:hAnsi="Trebuchet MS" w:cs="Trebuchet MS"/>
          <w:color w:val="000000"/>
          <w:sz w:val="24"/>
          <w:szCs w:val="24"/>
          <w:lang w:val="es-ES"/>
        </w:rPr>
      </w:pPr>
      <w:r w:rsidRPr="00B4763F">
        <w:rPr>
          <w:rFonts w:ascii="Trebuchet MS" w:hAnsi="Trebuchet MS" w:cs="Trebuchet MS"/>
          <w:b/>
          <w:bCs/>
          <w:color w:val="231F20"/>
          <w:sz w:val="24"/>
          <w:szCs w:val="24"/>
          <w:lang w:val="es-ES"/>
        </w:rPr>
        <w:t>$</w:t>
      </w:r>
    </w:p>
    <w:p w14:paraId="460DC4CA" w14:textId="77777777" w:rsidR="007431BE" w:rsidRPr="00B4763F" w:rsidRDefault="007431BE">
      <w:pPr>
        <w:pStyle w:val="BodyText"/>
        <w:kinsoku w:val="0"/>
        <w:overflowPunct w:val="0"/>
        <w:spacing w:before="60"/>
        <w:ind w:left="571"/>
        <w:rPr>
          <w:rFonts w:ascii="Trebuchet MS" w:hAnsi="Trebuchet MS" w:cs="Trebuchet MS"/>
          <w:color w:val="000000"/>
          <w:sz w:val="12"/>
          <w:szCs w:val="12"/>
          <w:lang w:val="es-ES"/>
        </w:rPr>
      </w:pPr>
      <w:r w:rsidRPr="00B4763F">
        <w:rPr>
          <w:rFonts w:ascii="Times New Roman" w:hAnsi="Times New Roman" w:cs="Times New Roman"/>
          <w:sz w:val="24"/>
          <w:szCs w:val="24"/>
          <w:lang w:val="es-ES"/>
        </w:rPr>
        <w:br w:type="column"/>
      </w:r>
      <w:r w:rsidRPr="00B4763F">
        <w:rPr>
          <w:rFonts w:ascii="Trebuchet MS" w:hAnsi="Trebuchet MS" w:cs="Trebuchet MS"/>
          <w:color w:val="231F20"/>
          <w:sz w:val="12"/>
          <w:szCs w:val="12"/>
          <w:lang w:val="es-ES"/>
        </w:rPr>
        <w:t>¿Con</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qué</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frecuencia?</w:t>
      </w:r>
    </w:p>
    <w:p w14:paraId="19435027" w14:textId="77777777" w:rsidR="007431BE" w:rsidRPr="00B4763F" w:rsidRDefault="007431BE">
      <w:pPr>
        <w:pStyle w:val="BodyText"/>
        <w:kinsoku w:val="0"/>
        <w:overflowPunct w:val="0"/>
        <w:spacing w:before="60"/>
        <w:ind w:left="571"/>
        <w:rPr>
          <w:rFonts w:ascii="Trebuchet MS" w:hAnsi="Trebuchet MS" w:cs="Trebuchet MS"/>
          <w:color w:val="000000"/>
          <w:sz w:val="12"/>
          <w:szCs w:val="12"/>
          <w:lang w:val="es-ES"/>
        </w:rPr>
        <w:sectPr w:rsidR="007431BE" w:rsidRPr="00B4763F">
          <w:type w:val="continuous"/>
          <w:pgSz w:w="15840" w:h="12240" w:orient="landscape"/>
          <w:pgMar w:top="300" w:right="180" w:bottom="0" w:left="240" w:header="720" w:footer="720" w:gutter="0"/>
          <w:cols w:num="3" w:space="720" w:equalWidth="0">
            <w:col w:w="9814" w:space="40"/>
            <w:col w:w="1266" w:space="40"/>
            <w:col w:w="4260"/>
          </w:cols>
          <w:noEndnote/>
        </w:sectPr>
      </w:pPr>
    </w:p>
    <w:p w14:paraId="4666A8AE" w14:textId="77777777" w:rsidR="007431BE" w:rsidRPr="00B4763F" w:rsidRDefault="00000000">
      <w:pPr>
        <w:pStyle w:val="BodyText"/>
        <w:kinsoku w:val="0"/>
        <w:overflowPunct w:val="0"/>
        <w:spacing w:before="13" w:line="247" w:lineRule="auto"/>
        <w:ind w:left="2108" w:right="193"/>
        <w:rPr>
          <w:rFonts w:ascii="Trebuchet MS" w:hAnsi="Trebuchet MS" w:cs="Trebuchet MS"/>
          <w:color w:val="000000"/>
          <w:sz w:val="14"/>
          <w:szCs w:val="14"/>
          <w:lang w:val="es-ES"/>
        </w:rPr>
      </w:pPr>
      <w:r>
        <w:rPr>
          <w:noProof/>
          <w:lang w:eastAsia="en-US"/>
        </w:rPr>
        <w:pict w14:anchorId="36313281">
          <v:group id="_x0000_s2129" style="position:absolute;left:0;text-align:left;margin-left:590.65pt;margin-top:-25.8pt;width:10.15pt;height:10.55pt;z-index:-24;mso-position-horizontal-relative:page" coordorigin="11813,-516" coordsize="203,211" o:allowincell="f">
            <v:shape id="_x0000_s2130" style="position:absolute;left:11824;top:-50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31" style="position:absolute;left:11813;top:-516;width:203;height:211" coordorigin="11813,-516" coordsize="203,211" o:allowincell="f">
              <v:shape id="_x0000_s2132" style="position:absolute;left:11813;top:-516;width:203;height:211;mso-position-horizontal-relative:page;mso-position-vertical-relative:text" coordsize="203,211" o:allowincell="f" path="m101,l79,2,58,9,40,21,24,36,12,54,4,74,,97r2,25l8,145r10,20l32,181r16,14l67,204r20,6l113,208r23,-6l156,192r4,-3l117,189,91,187,69,180,50,169,35,154,25,137,20,117,22,91,29,68,41,49,55,35,73,25,93,20r8,l160,20,143,9,124,2,104,r-3,xe" fillcolor="#999998" stroked="f">
                <v:path arrowok="t"/>
              </v:shape>
              <v:shape id="_x0000_s2133" style="position:absolute;left:11813;top:-51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186B41ED">
          <v:group id="_x0000_s2134" style="position:absolute;left:0;text-align:left;margin-left:613.25pt;margin-top:-25.8pt;width:10.15pt;height:10.55pt;z-index:-23;mso-position-horizontal-relative:page" coordorigin="12265,-516" coordsize="203,211" o:allowincell="f">
            <v:shape id="_x0000_s2135" style="position:absolute;left:12276;top:-50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36" style="position:absolute;left:12265;top:-516;width:203;height:211" coordorigin="12265,-516" coordsize="203,211" o:allowincell="f">
              <v:shape id="_x0000_s2137" style="position:absolute;left:12265;top:-51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138" style="position:absolute;left:12265;top:-51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65CCEA60">
          <v:group id="_x0000_s2139" style="position:absolute;left:0;text-align:left;margin-left:635.8pt;margin-top:-25.8pt;width:10.15pt;height:10.55pt;z-index:-22;mso-position-horizontal-relative:page" coordorigin="12716,-516" coordsize="203,211" o:allowincell="f">
            <v:shape id="_x0000_s2140" style="position:absolute;left:12727;top:-50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41" style="position:absolute;left:12716;top:-516;width:203;height:211" coordorigin="12716,-516" coordsize="203,211" o:allowincell="f">
              <v:shape id="_x0000_s2142" style="position:absolute;left:12716;top:-51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143" style="position:absolute;left:12716;top:-51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01485772">
          <v:group id="_x0000_s2144" style="position:absolute;left:0;text-align:left;margin-left:658.4pt;margin-top:-25.8pt;width:10.15pt;height:10.55pt;z-index:-21;mso-position-horizontal-relative:page" coordorigin="13168,-516" coordsize="203,211" o:allowincell="f">
            <v:shape id="_x0000_s2145" style="position:absolute;left:13179;top:-50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46" style="position:absolute;left:13168;top:-516;width:203;height:211" coordorigin="13168,-516" coordsize="203,211" o:allowincell="f">
              <v:shape id="_x0000_s2147" style="position:absolute;left:13168;top:-516;width:203;height:211;mso-position-horizontal-relative:page;mso-position-vertical-relative:text" coordsize="203,211" o:allowincell="f" path="m101,l79,2,58,9,40,21,24,36,12,54,4,74,,97r2,25l8,145r10,20l32,181r16,14l67,204r20,6l113,208r23,-6l156,192r4,-3l117,189,91,187,69,180,50,169,35,154,25,137,20,117,22,91,29,68,41,49,55,35,73,25,93,20r8,l160,20,143,9,124,2,104,r-3,xe" fillcolor="#999998" stroked="f">
                <v:path arrowok="t"/>
              </v:shape>
              <v:shape id="_x0000_s2148" style="position:absolute;left:13168;top:-51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4F4F5979">
          <v:shape id="_x0000_s2149" type="#_x0000_t202" style="position:absolute;left:0;text-align:left;margin-left:583.75pt;margin-top:-42.15pt;width:91.15pt;height:31.4pt;z-index:21;mso-position-horizontal-relative:page" o:allowincell="f" filled="f" stroked="f">
            <v:textbox style="mso-next-textbox:#_x0000_s2149" inset="0,0,0,0">
              <w:txbxContent>
                <w:tbl>
                  <w:tblPr>
                    <w:tblW w:w="0" w:type="auto"/>
                    <w:tblInd w:w="3" w:type="dxa"/>
                    <w:tblLayout w:type="fixed"/>
                    <w:tblCellMar>
                      <w:left w:w="0" w:type="dxa"/>
                      <w:right w:w="0" w:type="dxa"/>
                    </w:tblCellMar>
                    <w:tblLook w:val="0000" w:firstRow="0" w:lastRow="0" w:firstColumn="0" w:lastColumn="0" w:noHBand="0" w:noVBand="0"/>
                  </w:tblPr>
                  <w:tblGrid>
                    <w:gridCol w:w="446"/>
                    <w:gridCol w:w="470"/>
                    <w:gridCol w:w="456"/>
                    <w:gridCol w:w="443"/>
                  </w:tblGrid>
                  <w:tr w:rsidR="007431BE" w:rsidRPr="002B2960" w14:paraId="1165E60C" w14:textId="77777777" w:rsidTr="00944B8B">
                    <w:trPr>
                      <w:trHeight w:hRule="exact" w:val="241"/>
                    </w:trPr>
                    <w:tc>
                      <w:tcPr>
                        <w:tcW w:w="446" w:type="dxa"/>
                        <w:tcBorders>
                          <w:top w:val="single" w:sz="2" w:space="0" w:color="808285"/>
                          <w:left w:val="single" w:sz="4" w:space="0" w:color="auto"/>
                          <w:bottom w:val="single" w:sz="2" w:space="0" w:color="808285"/>
                          <w:right w:val="single" w:sz="2" w:space="0" w:color="808285"/>
                        </w:tcBorders>
                      </w:tcPr>
                      <w:p w14:paraId="0CA957E3" w14:textId="77777777" w:rsidR="007431BE" w:rsidRPr="002B2960" w:rsidRDefault="007431BE">
                        <w:pPr>
                          <w:pStyle w:val="TableParagraph"/>
                          <w:kinsoku w:val="0"/>
                          <w:overflowPunct w:val="0"/>
                          <w:spacing w:before="62"/>
                          <w:ind w:left="40"/>
                        </w:pPr>
                        <w:proofErr w:type="spellStart"/>
                        <w:r w:rsidRPr="002B2960">
                          <w:rPr>
                            <w:rFonts w:ascii="Arial" w:hAnsi="Arial" w:cs="Arial"/>
                            <w:color w:val="231F20"/>
                            <w:spacing w:val="-2"/>
                            <w:w w:val="80"/>
                            <w:sz w:val="10"/>
                            <w:szCs w:val="10"/>
                          </w:rPr>
                          <w:t>Semanales</w:t>
                        </w:r>
                        <w:proofErr w:type="spellEnd"/>
                      </w:p>
                    </w:tc>
                    <w:tc>
                      <w:tcPr>
                        <w:tcW w:w="470" w:type="dxa"/>
                        <w:tcBorders>
                          <w:top w:val="single" w:sz="2" w:space="0" w:color="808285"/>
                          <w:left w:val="single" w:sz="2" w:space="0" w:color="808285"/>
                          <w:bottom w:val="single" w:sz="2" w:space="0" w:color="808285"/>
                          <w:right w:val="single" w:sz="2" w:space="0" w:color="808285"/>
                        </w:tcBorders>
                      </w:tcPr>
                      <w:p w14:paraId="579D4F0B" w14:textId="77777777" w:rsidR="007431BE" w:rsidRPr="002B2960" w:rsidRDefault="007431BE">
                        <w:pPr>
                          <w:pStyle w:val="TableParagraph"/>
                          <w:kinsoku w:val="0"/>
                          <w:overflowPunct w:val="0"/>
                          <w:spacing w:before="62"/>
                          <w:ind w:left="39"/>
                        </w:pPr>
                        <w:proofErr w:type="spellStart"/>
                        <w:r w:rsidRPr="002B2960">
                          <w:rPr>
                            <w:rFonts w:ascii="Arial" w:hAnsi="Arial" w:cs="Arial"/>
                            <w:color w:val="231F20"/>
                            <w:spacing w:val="-2"/>
                            <w:w w:val="75"/>
                            <w:sz w:val="10"/>
                            <w:szCs w:val="10"/>
                          </w:rPr>
                          <w:t>Quincenales</w:t>
                        </w:r>
                        <w:proofErr w:type="spellEnd"/>
                      </w:p>
                    </w:tc>
                    <w:tc>
                      <w:tcPr>
                        <w:tcW w:w="456" w:type="dxa"/>
                        <w:tcBorders>
                          <w:top w:val="single" w:sz="2" w:space="0" w:color="808285"/>
                          <w:left w:val="single" w:sz="2" w:space="0" w:color="808285"/>
                          <w:bottom w:val="single" w:sz="2" w:space="0" w:color="808285"/>
                          <w:right w:val="single" w:sz="2" w:space="0" w:color="808285"/>
                        </w:tcBorders>
                      </w:tcPr>
                      <w:p w14:paraId="48EE4B73" w14:textId="77777777" w:rsidR="007431BE" w:rsidRPr="002B2960" w:rsidRDefault="007431BE">
                        <w:pPr>
                          <w:pStyle w:val="TableParagraph"/>
                          <w:kinsoku w:val="0"/>
                          <w:overflowPunct w:val="0"/>
                          <w:spacing w:before="62"/>
                          <w:ind w:left="13"/>
                        </w:pPr>
                        <w:proofErr w:type="spellStart"/>
                        <w:r w:rsidRPr="002B2960">
                          <w:rPr>
                            <w:rFonts w:ascii="Arial" w:hAnsi="Arial" w:cs="Arial"/>
                            <w:color w:val="231F20"/>
                            <w:spacing w:val="-2"/>
                            <w:w w:val="75"/>
                            <w:sz w:val="10"/>
                            <w:szCs w:val="10"/>
                          </w:rPr>
                          <w:t>B</w:t>
                        </w:r>
                        <w:r w:rsidRPr="002B2960">
                          <w:rPr>
                            <w:rFonts w:ascii="Arial" w:hAnsi="Arial" w:cs="Arial"/>
                            <w:color w:val="231F20"/>
                            <w:spacing w:val="-1"/>
                            <w:w w:val="75"/>
                            <w:sz w:val="10"/>
                            <w:szCs w:val="10"/>
                          </w:rPr>
                          <w:t>ime</w:t>
                        </w:r>
                        <w:r w:rsidRPr="002B2960">
                          <w:rPr>
                            <w:rFonts w:ascii="Arial" w:hAnsi="Arial" w:cs="Arial"/>
                            <w:color w:val="231F20"/>
                            <w:spacing w:val="-2"/>
                            <w:w w:val="75"/>
                            <w:sz w:val="10"/>
                            <w:szCs w:val="10"/>
                          </w:rPr>
                          <w:t>nsu</w:t>
                        </w:r>
                        <w:r w:rsidRPr="002B2960">
                          <w:rPr>
                            <w:rFonts w:ascii="Arial" w:hAnsi="Arial" w:cs="Arial"/>
                            <w:color w:val="231F20"/>
                            <w:spacing w:val="-1"/>
                            <w:w w:val="75"/>
                            <w:sz w:val="10"/>
                            <w:szCs w:val="10"/>
                          </w:rPr>
                          <w:t>ales</w:t>
                        </w:r>
                        <w:proofErr w:type="spellEnd"/>
                      </w:p>
                    </w:tc>
                    <w:tc>
                      <w:tcPr>
                        <w:tcW w:w="443" w:type="dxa"/>
                        <w:tcBorders>
                          <w:top w:val="single" w:sz="2" w:space="0" w:color="808285"/>
                          <w:left w:val="single" w:sz="2" w:space="0" w:color="808285"/>
                          <w:bottom w:val="single" w:sz="2" w:space="0" w:color="808285"/>
                          <w:right w:val="single" w:sz="2" w:space="0" w:color="808285"/>
                        </w:tcBorders>
                      </w:tcPr>
                      <w:p w14:paraId="78D152E4" w14:textId="77777777" w:rsidR="007431BE" w:rsidRPr="002B2960" w:rsidRDefault="007431BE">
                        <w:pPr>
                          <w:pStyle w:val="TableParagraph"/>
                          <w:kinsoku w:val="0"/>
                          <w:overflowPunct w:val="0"/>
                          <w:spacing w:before="62"/>
                          <w:ind w:left="38"/>
                        </w:pPr>
                        <w:proofErr w:type="spellStart"/>
                        <w:r w:rsidRPr="002B2960">
                          <w:rPr>
                            <w:rFonts w:ascii="Arial" w:hAnsi="Arial" w:cs="Arial"/>
                            <w:color w:val="231F20"/>
                            <w:spacing w:val="-2"/>
                            <w:w w:val="80"/>
                            <w:sz w:val="10"/>
                            <w:szCs w:val="10"/>
                          </w:rPr>
                          <w:t>Mensuales</w:t>
                        </w:r>
                        <w:proofErr w:type="spellEnd"/>
                      </w:p>
                    </w:tc>
                  </w:tr>
                  <w:tr w:rsidR="007431BE" w:rsidRPr="002B2960" w14:paraId="16C0FDE5" w14:textId="77777777">
                    <w:trPr>
                      <w:trHeight w:hRule="exact" w:val="382"/>
                    </w:trPr>
                    <w:tc>
                      <w:tcPr>
                        <w:tcW w:w="1815" w:type="dxa"/>
                        <w:gridSpan w:val="4"/>
                        <w:tcBorders>
                          <w:top w:val="single" w:sz="2" w:space="0" w:color="808285"/>
                          <w:left w:val="single" w:sz="2" w:space="0" w:color="808285"/>
                          <w:bottom w:val="single" w:sz="2" w:space="0" w:color="808285"/>
                          <w:right w:val="single" w:sz="2" w:space="0" w:color="808285"/>
                        </w:tcBorders>
                      </w:tcPr>
                      <w:p w14:paraId="0D371F86" w14:textId="77777777" w:rsidR="007431BE" w:rsidRPr="002B2960" w:rsidRDefault="007431BE"/>
                    </w:tc>
                  </w:tr>
                </w:tbl>
                <w:p w14:paraId="04D90619" w14:textId="77777777" w:rsidR="007431BE" w:rsidRDefault="007431BE">
                  <w:pPr>
                    <w:pStyle w:val="BodyText"/>
                    <w:kinsoku w:val="0"/>
                    <w:overflowPunct w:val="0"/>
                    <w:ind w:left="0"/>
                    <w:rPr>
                      <w:rFonts w:ascii="Times New Roman" w:hAnsi="Times New Roman" w:cs="Times New Roman"/>
                      <w:sz w:val="24"/>
                      <w:szCs w:val="24"/>
                    </w:rPr>
                  </w:pPr>
                </w:p>
              </w:txbxContent>
            </v:textbox>
            <w10:wrap anchorx="page"/>
          </v:shape>
        </w:pict>
      </w:r>
      <w:r w:rsidR="007431BE" w:rsidRPr="00B4763F">
        <w:rPr>
          <w:rFonts w:ascii="Trebuchet MS" w:hAnsi="Trebuchet MS" w:cs="Trebuchet MS"/>
          <w:color w:val="231F20"/>
          <w:sz w:val="14"/>
          <w:szCs w:val="14"/>
          <w:lang w:val="es-ES"/>
        </w:rPr>
        <w:t>Enumere</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a</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todos</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los</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miembros</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de</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la</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vivienda</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que</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no</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aparezcan</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en</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el</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PASO</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1</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(incluido</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usted),</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aunque</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no</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reciban</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ingresos.</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Por</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cada</w:t>
      </w:r>
      <w:r w:rsidR="007431BE" w:rsidRPr="00B4763F">
        <w:rPr>
          <w:rFonts w:ascii="Trebuchet MS" w:hAnsi="Trebuchet MS" w:cs="Trebuchet MS"/>
          <w:color w:val="231F20"/>
          <w:spacing w:val="-8"/>
          <w:sz w:val="14"/>
          <w:szCs w:val="14"/>
          <w:lang w:val="es-ES"/>
        </w:rPr>
        <w:t xml:space="preserve"> </w:t>
      </w:r>
      <w:r w:rsidR="007431BE" w:rsidRPr="00B4763F">
        <w:rPr>
          <w:rFonts w:ascii="Trebuchet MS" w:hAnsi="Trebuchet MS" w:cs="Trebuchet MS"/>
          <w:color w:val="231F20"/>
          <w:sz w:val="14"/>
          <w:szCs w:val="14"/>
          <w:lang w:val="es-ES"/>
        </w:rPr>
        <w:t>miembro</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de</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la</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vivienda</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enumerado,</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si</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reciben</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ingresos,</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declare</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el</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ingreso</w:t>
      </w:r>
      <w:r w:rsidR="007431BE" w:rsidRPr="00B4763F">
        <w:rPr>
          <w:rFonts w:ascii="Trebuchet MS" w:hAnsi="Trebuchet MS" w:cs="Trebuchet MS"/>
          <w:color w:val="231F20"/>
          <w:spacing w:val="-19"/>
          <w:sz w:val="14"/>
          <w:szCs w:val="14"/>
          <w:lang w:val="es-ES"/>
        </w:rPr>
        <w:t xml:space="preserve"> </w:t>
      </w:r>
      <w:r w:rsidR="007431BE" w:rsidRPr="00B4763F">
        <w:rPr>
          <w:rFonts w:ascii="Trebuchet MS" w:hAnsi="Trebuchet MS" w:cs="Trebuchet MS"/>
          <w:color w:val="231F20"/>
          <w:sz w:val="14"/>
          <w:szCs w:val="14"/>
          <w:lang w:val="es-ES"/>
        </w:rPr>
        <w:t>total</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bruto</w:t>
      </w:r>
      <w:r w:rsidR="007431BE" w:rsidRPr="00B4763F">
        <w:rPr>
          <w:rFonts w:ascii="Trebuchet MS" w:hAnsi="Trebuchet MS" w:cs="Trebuchet MS"/>
          <w:color w:val="231F20"/>
          <w:w w:val="95"/>
          <w:sz w:val="14"/>
          <w:szCs w:val="14"/>
          <w:lang w:val="es-ES"/>
        </w:rPr>
        <w:t xml:space="preserve"> </w:t>
      </w:r>
      <w:r w:rsidR="007431BE" w:rsidRPr="00B4763F">
        <w:rPr>
          <w:rFonts w:ascii="Trebuchet MS" w:hAnsi="Trebuchet MS" w:cs="Trebuchet MS"/>
          <w:color w:val="231F20"/>
          <w:sz w:val="14"/>
          <w:szCs w:val="14"/>
          <w:lang w:val="es-ES"/>
        </w:rPr>
        <w:t>(antes</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de</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impuestos)</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por</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cada</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fuente</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en</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dólares</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en</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números</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enteros</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(sin</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centavos)</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solamente.</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Si</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no</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reciben</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ingresos</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de</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ninguna</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fuente,</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escriba</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'0'.</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Si</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escribe</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"0"</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o</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deja</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algún</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campo</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en</w:t>
      </w:r>
      <w:r w:rsidR="007431BE" w:rsidRPr="00B4763F">
        <w:rPr>
          <w:rFonts w:ascii="Trebuchet MS" w:hAnsi="Trebuchet MS" w:cs="Trebuchet MS"/>
          <w:color w:val="231F20"/>
          <w:spacing w:val="-21"/>
          <w:sz w:val="14"/>
          <w:szCs w:val="14"/>
          <w:lang w:val="es-ES"/>
        </w:rPr>
        <w:t xml:space="preserve"> </w:t>
      </w:r>
      <w:r w:rsidR="007431BE" w:rsidRPr="00B4763F">
        <w:rPr>
          <w:rFonts w:ascii="Trebuchet MS" w:hAnsi="Trebuchet MS" w:cs="Trebuchet MS"/>
          <w:color w:val="231F20"/>
          <w:sz w:val="14"/>
          <w:szCs w:val="14"/>
          <w:lang w:val="es-ES"/>
        </w:rPr>
        <w:t>blanco,</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está</w:t>
      </w:r>
      <w:r w:rsidR="007431BE" w:rsidRPr="00B4763F">
        <w:rPr>
          <w:rFonts w:ascii="Trebuchet MS" w:hAnsi="Trebuchet MS" w:cs="Trebuchet MS"/>
          <w:color w:val="231F20"/>
          <w:spacing w:val="-20"/>
          <w:sz w:val="14"/>
          <w:szCs w:val="14"/>
          <w:lang w:val="es-ES"/>
        </w:rPr>
        <w:t xml:space="preserve"> </w:t>
      </w:r>
      <w:r w:rsidR="007431BE" w:rsidRPr="00B4763F">
        <w:rPr>
          <w:rFonts w:ascii="Trebuchet MS" w:hAnsi="Trebuchet MS" w:cs="Trebuchet MS"/>
          <w:color w:val="231F20"/>
          <w:sz w:val="14"/>
          <w:szCs w:val="14"/>
          <w:lang w:val="es-ES"/>
        </w:rPr>
        <w:t>certificando</w:t>
      </w:r>
    </w:p>
    <w:p w14:paraId="6B62041C" w14:textId="77777777" w:rsidR="007431BE" w:rsidRPr="00B4763F" w:rsidRDefault="007431BE">
      <w:pPr>
        <w:pStyle w:val="BodyText"/>
        <w:kinsoku w:val="0"/>
        <w:overflowPunct w:val="0"/>
        <w:spacing w:before="13" w:line="247" w:lineRule="auto"/>
        <w:ind w:left="2108" w:right="193"/>
        <w:rPr>
          <w:rFonts w:ascii="Trebuchet MS" w:hAnsi="Trebuchet MS" w:cs="Trebuchet MS"/>
          <w:color w:val="000000"/>
          <w:sz w:val="14"/>
          <w:szCs w:val="14"/>
          <w:lang w:val="es-ES"/>
        </w:rPr>
        <w:sectPr w:rsidR="007431BE" w:rsidRPr="00B4763F">
          <w:type w:val="continuous"/>
          <w:pgSz w:w="15840" w:h="12240" w:orient="landscape"/>
          <w:pgMar w:top="300" w:right="180" w:bottom="0" w:left="240" w:header="720" w:footer="720" w:gutter="0"/>
          <w:cols w:space="720" w:equalWidth="0">
            <w:col w:w="15420"/>
          </w:cols>
          <w:noEndnote/>
        </w:sectPr>
      </w:pPr>
    </w:p>
    <w:p w14:paraId="2A448B67" w14:textId="77777777" w:rsidR="007431BE" w:rsidRPr="00B4763F" w:rsidRDefault="007431BE">
      <w:pPr>
        <w:pStyle w:val="BodyText"/>
        <w:kinsoku w:val="0"/>
        <w:overflowPunct w:val="0"/>
        <w:ind w:left="2100" w:firstLine="8"/>
        <w:rPr>
          <w:rFonts w:ascii="Trebuchet MS" w:hAnsi="Trebuchet MS" w:cs="Trebuchet MS"/>
          <w:color w:val="000000"/>
          <w:sz w:val="14"/>
          <w:szCs w:val="14"/>
          <w:lang w:val="es-ES"/>
        </w:rPr>
      </w:pPr>
      <w:r w:rsidRPr="00B4763F">
        <w:rPr>
          <w:rFonts w:ascii="Trebuchet MS" w:hAnsi="Trebuchet MS" w:cs="Trebuchet MS"/>
          <w:color w:val="231F20"/>
          <w:sz w:val="14"/>
          <w:szCs w:val="14"/>
          <w:lang w:val="es-ES"/>
        </w:rPr>
        <w:t>(prometiendo)</w:t>
      </w:r>
      <w:r w:rsidRPr="00B4763F">
        <w:rPr>
          <w:rFonts w:ascii="Trebuchet MS" w:hAnsi="Trebuchet MS" w:cs="Trebuchet MS"/>
          <w:color w:val="231F20"/>
          <w:spacing w:val="-27"/>
          <w:sz w:val="14"/>
          <w:szCs w:val="14"/>
          <w:lang w:val="es-ES"/>
        </w:rPr>
        <w:t xml:space="preserve"> </w:t>
      </w:r>
      <w:r w:rsidRPr="00B4763F">
        <w:rPr>
          <w:rFonts w:ascii="Trebuchet MS" w:hAnsi="Trebuchet MS" w:cs="Trebuchet MS"/>
          <w:color w:val="231F20"/>
          <w:sz w:val="14"/>
          <w:szCs w:val="14"/>
          <w:lang w:val="es-ES"/>
        </w:rPr>
        <w:t>que</w:t>
      </w:r>
      <w:r w:rsidRPr="00B4763F">
        <w:rPr>
          <w:rFonts w:ascii="Trebuchet MS" w:hAnsi="Trebuchet MS" w:cs="Trebuchet MS"/>
          <w:color w:val="231F20"/>
          <w:spacing w:val="-26"/>
          <w:sz w:val="14"/>
          <w:szCs w:val="14"/>
          <w:lang w:val="es-ES"/>
        </w:rPr>
        <w:t xml:space="preserve"> </w:t>
      </w:r>
      <w:r w:rsidRPr="00B4763F">
        <w:rPr>
          <w:rFonts w:ascii="Trebuchet MS" w:hAnsi="Trebuchet MS" w:cs="Trebuchet MS"/>
          <w:color w:val="231F20"/>
          <w:sz w:val="14"/>
          <w:szCs w:val="14"/>
          <w:lang w:val="es-ES"/>
        </w:rPr>
        <w:t>no</w:t>
      </w:r>
      <w:r w:rsidRPr="00B4763F">
        <w:rPr>
          <w:rFonts w:ascii="Trebuchet MS" w:hAnsi="Trebuchet MS" w:cs="Trebuchet MS"/>
          <w:color w:val="231F20"/>
          <w:spacing w:val="-27"/>
          <w:sz w:val="14"/>
          <w:szCs w:val="14"/>
          <w:lang w:val="es-ES"/>
        </w:rPr>
        <w:t xml:space="preserve"> </w:t>
      </w:r>
      <w:r w:rsidRPr="00B4763F">
        <w:rPr>
          <w:rFonts w:ascii="Trebuchet MS" w:hAnsi="Trebuchet MS" w:cs="Trebuchet MS"/>
          <w:color w:val="231F20"/>
          <w:sz w:val="14"/>
          <w:szCs w:val="14"/>
          <w:lang w:val="es-ES"/>
        </w:rPr>
        <w:t>hay</w:t>
      </w:r>
      <w:r w:rsidRPr="00B4763F">
        <w:rPr>
          <w:rFonts w:ascii="Trebuchet MS" w:hAnsi="Trebuchet MS" w:cs="Trebuchet MS"/>
          <w:color w:val="231F20"/>
          <w:spacing w:val="-26"/>
          <w:sz w:val="14"/>
          <w:szCs w:val="14"/>
          <w:lang w:val="es-ES"/>
        </w:rPr>
        <w:t xml:space="preserve"> </w:t>
      </w:r>
      <w:r w:rsidRPr="00B4763F">
        <w:rPr>
          <w:rFonts w:ascii="Trebuchet MS" w:hAnsi="Trebuchet MS" w:cs="Trebuchet MS"/>
          <w:color w:val="231F20"/>
          <w:sz w:val="14"/>
          <w:szCs w:val="14"/>
          <w:lang w:val="es-ES"/>
        </w:rPr>
        <w:t>ingresos</w:t>
      </w:r>
      <w:r w:rsidRPr="00B4763F">
        <w:rPr>
          <w:rFonts w:ascii="Trebuchet MS" w:hAnsi="Trebuchet MS" w:cs="Trebuchet MS"/>
          <w:color w:val="231F20"/>
          <w:spacing w:val="-26"/>
          <w:sz w:val="14"/>
          <w:szCs w:val="14"/>
          <w:lang w:val="es-ES"/>
        </w:rPr>
        <w:t xml:space="preserve"> </w:t>
      </w:r>
      <w:r w:rsidRPr="00B4763F">
        <w:rPr>
          <w:rFonts w:ascii="Trebuchet MS" w:hAnsi="Trebuchet MS" w:cs="Trebuchet MS"/>
          <w:color w:val="231F20"/>
          <w:sz w:val="14"/>
          <w:szCs w:val="14"/>
          <w:lang w:val="es-ES"/>
        </w:rPr>
        <w:t>que</w:t>
      </w:r>
      <w:r w:rsidRPr="00B4763F">
        <w:rPr>
          <w:rFonts w:ascii="Trebuchet MS" w:hAnsi="Trebuchet MS" w:cs="Trebuchet MS"/>
          <w:color w:val="231F20"/>
          <w:spacing w:val="-27"/>
          <w:sz w:val="14"/>
          <w:szCs w:val="14"/>
          <w:lang w:val="es-ES"/>
        </w:rPr>
        <w:t xml:space="preserve"> </w:t>
      </w:r>
      <w:r w:rsidRPr="00B4763F">
        <w:rPr>
          <w:rFonts w:ascii="Trebuchet MS" w:hAnsi="Trebuchet MS" w:cs="Trebuchet MS"/>
          <w:color w:val="231F20"/>
          <w:sz w:val="14"/>
          <w:szCs w:val="14"/>
          <w:lang w:val="es-ES"/>
        </w:rPr>
        <w:t>declarar.</w:t>
      </w:r>
    </w:p>
    <w:p w14:paraId="22A4B12E" w14:textId="77777777" w:rsidR="007431BE" w:rsidRPr="00B4763F" w:rsidRDefault="00000000">
      <w:pPr>
        <w:pStyle w:val="BodyText"/>
        <w:kinsoku w:val="0"/>
        <w:overflowPunct w:val="0"/>
        <w:spacing w:before="85" w:line="189" w:lineRule="auto"/>
        <w:ind w:left="2100" w:right="415"/>
        <w:rPr>
          <w:rFonts w:ascii="Trebuchet MS" w:hAnsi="Trebuchet MS" w:cs="Trebuchet MS"/>
          <w:color w:val="000000"/>
          <w:sz w:val="12"/>
          <w:szCs w:val="12"/>
          <w:lang w:val="es-ES"/>
        </w:rPr>
      </w:pPr>
      <w:r>
        <w:rPr>
          <w:noProof/>
          <w:lang w:eastAsia="en-US"/>
        </w:rPr>
        <w:pict w14:anchorId="3228657B">
          <v:group id="_x0000_s2150" style="position:absolute;left:0;text-align:left;margin-left:341.5pt;margin-top:19.25pt;width:10.15pt;height:10.55pt;z-index:-20;mso-position-horizontal-relative:page" coordorigin="6830,385" coordsize="203,211" o:allowincell="f">
            <v:shape id="_x0000_s2151" style="position:absolute;left:6841;top:39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52" style="position:absolute;left:6830;top:385;width:203;height:211" coordorigin="6830,385" coordsize="203,211" o:allowincell="f">
              <v:shape id="_x0000_s2153" style="position:absolute;left:6830;top:385;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154" style="position:absolute;left:6830;top:38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52C9DB8D">
          <v:group id="_x0000_s2155" style="position:absolute;left:0;text-align:left;margin-left:364.05pt;margin-top:19.25pt;width:10.15pt;height:10.55pt;z-index:-19;mso-position-horizontal-relative:page" coordorigin="7281,385" coordsize="203,211" o:allowincell="f">
            <v:shape id="_x0000_s2156" style="position:absolute;left:7292;top:39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57" style="position:absolute;left:7281;top:385;width:203;height:211" coordorigin="7281,385" coordsize="203,211" o:allowincell="f">
              <v:shape id="_x0000_s2158" style="position:absolute;left:7281;top:385;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159" style="position:absolute;left:7281;top:38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24F88F15">
          <v:group id="_x0000_s2160" style="position:absolute;left:0;text-align:left;margin-left:386.65pt;margin-top:19.25pt;width:10.15pt;height:10.55pt;z-index:-18;mso-position-horizontal-relative:page" coordorigin="7733,385" coordsize="203,211" o:allowincell="f">
            <v:shape id="_x0000_s2161" style="position:absolute;left:7744;top:39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62" style="position:absolute;left:7733;top:385;width:203;height:211" coordorigin="7733,385" coordsize="203,211" o:allowincell="f">
              <v:shape id="_x0000_s2163" style="position:absolute;left:7733;top:385;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164" style="position:absolute;left:7733;top:38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sidR="007431BE" w:rsidRPr="00B4763F">
        <w:rPr>
          <w:rFonts w:ascii="Trebuchet MS" w:hAnsi="Trebuchet MS" w:cs="Trebuchet MS"/>
          <w:color w:val="231F20"/>
          <w:sz w:val="12"/>
          <w:szCs w:val="12"/>
          <w:lang w:val="es-ES"/>
        </w:rPr>
        <w:t>Nombres</w:t>
      </w:r>
      <w:r w:rsidR="007431BE" w:rsidRPr="00B4763F">
        <w:rPr>
          <w:rFonts w:ascii="Trebuchet MS" w:hAnsi="Trebuchet MS" w:cs="Trebuchet MS"/>
          <w:color w:val="231F20"/>
          <w:spacing w:val="-14"/>
          <w:sz w:val="12"/>
          <w:szCs w:val="12"/>
          <w:lang w:val="es-ES"/>
        </w:rPr>
        <w:t xml:space="preserve"> </w:t>
      </w:r>
      <w:r w:rsidR="007431BE" w:rsidRPr="00B4763F">
        <w:rPr>
          <w:rFonts w:ascii="Trebuchet MS" w:hAnsi="Trebuchet MS" w:cs="Trebuchet MS"/>
          <w:color w:val="231F20"/>
          <w:sz w:val="12"/>
          <w:szCs w:val="12"/>
          <w:lang w:val="es-ES"/>
        </w:rPr>
        <w:t>de</w:t>
      </w:r>
      <w:r w:rsidR="007431BE" w:rsidRPr="00B4763F">
        <w:rPr>
          <w:rFonts w:ascii="Trebuchet MS" w:hAnsi="Trebuchet MS" w:cs="Trebuchet MS"/>
          <w:color w:val="231F20"/>
          <w:spacing w:val="-14"/>
          <w:sz w:val="12"/>
          <w:szCs w:val="12"/>
          <w:lang w:val="es-ES"/>
        </w:rPr>
        <w:t xml:space="preserve"> </w:t>
      </w:r>
      <w:r w:rsidR="007431BE" w:rsidRPr="00B4763F">
        <w:rPr>
          <w:rFonts w:ascii="Trebuchet MS" w:hAnsi="Trebuchet MS" w:cs="Trebuchet MS"/>
          <w:color w:val="231F20"/>
          <w:sz w:val="12"/>
          <w:szCs w:val="12"/>
          <w:lang w:val="es-ES"/>
        </w:rPr>
        <w:t>los</w:t>
      </w:r>
      <w:r w:rsidR="007431BE" w:rsidRPr="00B4763F">
        <w:rPr>
          <w:rFonts w:ascii="Trebuchet MS" w:hAnsi="Trebuchet MS" w:cs="Trebuchet MS"/>
          <w:color w:val="231F20"/>
          <w:spacing w:val="-14"/>
          <w:sz w:val="12"/>
          <w:szCs w:val="12"/>
          <w:lang w:val="es-ES"/>
        </w:rPr>
        <w:t xml:space="preserve"> </w:t>
      </w:r>
      <w:r w:rsidR="007431BE" w:rsidRPr="00B4763F">
        <w:rPr>
          <w:rFonts w:ascii="Trebuchet MS" w:hAnsi="Trebuchet MS" w:cs="Trebuchet MS"/>
          <w:color w:val="231F20"/>
          <w:sz w:val="12"/>
          <w:szCs w:val="12"/>
          <w:lang w:val="es-ES"/>
        </w:rPr>
        <w:t>miembros</w:t>
      </w:r>
      <w:r w:rsidR="007431BE" w:rsidRPr="00B4763F">
        <w:rPr>
          <w:rFonts w:ascii="Trebuchet MS" w:hAnsi="Trebuchet MS" w:cs="Trebuchet MS"/>
          <w:color w:val="231F20"/>
          <w:spacing w:val="-14"/>
          <w:sz w:val="12"/>
          <w:szCs w:val="12"/>
          <w:lang w:val="es-ES"/>
        </w:rPr>
        <w:t xml:space="preserve"> </w:t>
      </w:r>
      <w:r w:rsidR="007431BE" w:rsidRPr="00B4763F">
        <w:rPr>
          <w:rFonts w:ascii="Trebuchet MS" w:hAnsi="Trebuchet MS" w:cs="Trebuchet MS"/>
          <w:color w:val="231F20"/>
          <w:sz w:val="12"/>
          <w:szCs w:val="12"/>
          <w:lang w:val="es-ES"/>
        </w:rPr>
        <w:t>adultos</w:t>
      </w:r>
      <w:r w:rsidR="007431BE" w:rsidRPr="00B4763F">
        <w:rPr>
          <w:rFonts w:ascii="Trebuchet MS" w:hAnsi="Trebuchet MS" w:cs="Trebuchet MS"/>
          <w:color w:val="231F20"/>
          <w:spacing w:val="-14"/>
          <w:sz w:val="12"/>
          <w:szCs w:val="12"/>
          <w:lang w:val="es-ES"/>
        </w:rPr>
        <w:t xml:space="preserve"> </w:t>
      </w:r>
      <w:r w:rsidR="007431BE" w:rsidRPr="00B4763F">
        <w:rPr>
          <w:rFonts w:ascii="Trebuchet MS" w:hAnsi="Trebuchet MS" w:cs="Trebuchet MS"/>
          <w:color w:val="231F20"/>
          <w:sz w:val="12"/>
          <w:szCs w:val="12"/>
          <w:lang w:val="es-ES"/>
        </w:rPr>
        <w:t>de</w:t>
      </w:r>
      <w:r w:rsidR="007431BE" w:rsidRPr="00B4763F">
        <w:rPr>
          <w:rFonts w:ascii="Trebuchet MS" w:hAnsi="Trebuchet MS" w:cs="Trebuchet MS"/>
          <w:color w:val="231F20"/>
          <w:spacing w:val="-14"/>
          <w:sz w:val="12"/>
          <w:szCs w:val="12"/>
          <w:lang w:val="es-ES"/>
        </w:rPr>
        <w:t xml:space="preserve"> </w:t>
      </w:r>
      <w:r w:rsidR="007431BE" w:rsidRPr="00B4763F">
        <w:rPr>
          <w:rFonts w:ascii="Trebuchet MS" w:hAnsi="Trebuchet MS" w:cs="Trebuchet MS"/>
          <w:color w:val="231F20"/>
          <w:sz w:val="12"/>
          <w:szCs w:val="12"/>
          <w:lang w:val="es-ES"/>
        </w:rPr>
        <w:t>la</w:t>
      </w:r>
      <w:r w:rsidR="007431BE" w:rsidRPr="00B4763F">
        <w:rPr>
          <w:rFonts w:ascii="Trebuchet MS" w:hAnsi="Trebuchet MS" w:cs="Trebuchet MS"/>
          <w:color w:val="231F20"/>
          <w:spacing w:val="-14"/>
          <w:sz w:val="12"/>
          <w:szCs w:val="12"/>
          <w:lang w:val="es-ES"/>
        </w:rPr>
        <w:t xml:space="preserve"> </w:t>
      </w:r>
      <w:r w:rsidR="007431BE" w:rsidRPr="00B4763F">
        <w:rPr>
          <w:rFonts w:ascii="Trebuchet MS" w:hAnsi="Trebuchet MS" w:cs="Trebuchet MS"/>
          <w:color w:val="231F20"/>
          <w:sz w:val="12"/>
          <w:szCs w:val="12"/>
          <w:lang w:val="es-ES"/>
        </w:rPr>
        <w:t>vivienda</w:t>
      </w:r>
      <w:r w:rsidR="007431BE" w:rsidRPr="00B4763F">
        <w:rPr>
          <w:rFonts w:ascii="Trebuchet MS" w:hAnsi="Trebuchet MS" w:cs="Trebuchet MS"/>
          <w:color w:val="231F20"/>
          <w:w w:val="95"/>
          <w:sz w:val="12"/>
          <w:szCs w:val="12"/>
          <w:lang w:val="es-ES"/>
        </w:rPr>
        <w:t xml:space="preserve"> (nombre</w:t>
      </w:r>
      <w:r w:rsidR="007431BE" w:rsidRPr="00B4763F">
        <w:rPr>
          <w:rFonts w:ascii="Trebuchet MS" w:hAnsi="Trebuchet MS" w:cs="Trebuchet MS"/>
          <w:color w:val="231F20"/>
          <w:spacing w:val="-9"/>
          <w:w w:val="95"/>
          <w:sz w:val="12"/>
          <w:szCs w:val="12"/>
          <w:lang w:val="es-ES"/>
        </w:rPr>
        <w:t xml:space="preserve"> </w:t>
      </w:r>
      <w:r w:rsidR="007431BE" w:rsidRPr="00B4763F">
        <w:rPr>
          <w:rFonts w:ascii="Trebuchet MS" w:hAnsi="Trebuchet MS" w:cs="Trebuchet MS"/>
          <w:color w:val="231F20"/>
          <w:w w:val="95"/>
          <w:sz w:val="12"/>
          <w:szCs w:val="12"/>
          <w:lang w:val="es-ES"/>
        </w:rPr>
        <w:t>y</w:t>
      </w:r>
      <w:r w:rsidR="007431BE" w:rsidRPr="00B4763F">
        <w:rPr>
          <w:rFonts w:ascii="Trebuchet MS" w:hAnsi="Trebuchet MS" w:cs="Trebuchet MS"/>
          <w:color w:val="231F20"/>
          <w:spacing w:val="-8"/>
          <w:w w:val="95"/>
          <w:sz w:val="12"/>
          <w:szCs w:val="12"/>
          <w:lang w:val="es-ES"/>
        </w:rPr>
        <w:t xml:space="preserve"> </w:t>
      </w:r>
      <w:r w:rsidR="007431BE" w:rsidRPr="00B4763F">
        <w:rPr>
          <w:rFonts w:ascii="Trebuchet MS" w:hAnsi="Trebuchet MS" w:cs="Trebuchet MS"/>
          <w:color w:val="231F20"/>
          <w:w w:val="95"/>
          <w:sz w:val="12"/>
          <w:szCs w:val="12"/>
          <w:lang w:val="es-ES"/>
        </w:rPr>
        <w:t>apellido)</w:t>
      </w:r>
    </w:p>
    <w:p w14:paraId="232E057C" w14:textId="77777777" w:rsidR="007431BE" w:rsidRPr="00B4763F" w:rsidRDefault="007431BE">
      <w:pPr>
        <w:pStyle w:val="BodyText"/>
        <w:kinsoku w:val="0"/>
        <w:overflowPunct w:val="0"/>
        <w:ind w:left="0"/>
        <w:rPr>
          <w:rFonts w:ascii="Trebuchet MS" w:hAnsi="Trebuchet MS" w:cs="Trebuchet MS"/>
          <w:sz w:val="10"/>
          <w:szCs w:val="10"/>
          <w:lang w:val="es-ES"/>
        </w:rPr>
      </w:pPr>
      <w:r w:rsidRPr="00B4763F">
        <w:rPr>
          <w:rFonts w:ascii="Times New Roman" w:hAnsi="Times New Roman" w:cs="Times New Roman"/>
          <w:sz w:val="24"/>
          <w:szCs w:val="24"/>
          <w:lang w:val="es-ES"/>
        </w:rPr>
        <w:br w:type="column"/>
      </w:r>
    </w:p>
    <w:p w14:paraId="37951C5F" w14:textId="77777777" w:rsidR="007431BE" w:rsidRPr="00B4763F" w:rsidRDefault="007431BE">
      <w:pPr>
        <w:pStyle w:val="BodyText"/>
        <w:kinsoku w:val="0"/>
        <w:overflowPunct w:val="0"/>
        <w:spacing w:before="4"/>
        <w:ind w:left="0"/>
        <w:rPr>
          <w:rFonts w:ascii="Trebuchet MS" w:hAnsi="Trebuchet MS" w:cs="Trebuchet MS"/>
          <w:sz w:val="12"/>
          <w:szCs w:val="12"/>
          <w:lang w:val="es-ES"/>
        </w:rPr>
      </w:pPr>
    </w:p>
    <w:p w14:paraId="6E6E366F" w14:textId="77777777" w:rsidR="007431BE" w:rsidRPr="00B4763F" w:rsidRDefault="007431BE">
      <w:pPr>
        <w:pStyle w:val="BodyText"/>
        <w:kinsoku w:val="0"/>
        <w:overflowPunct w:val="0"/>
        <w:ind w:left="180"/>
        <w:rPr>
          <w:rFonts w:ascii="Arial" w:hAnsi="Arial" w:cs="Arial"/>
          <w:color w:val="000000"/>
          <w:sz w:val="11"/>
          <w:szCs w:val="11"/>
          <w:lang w:val="es-ES"/>
        </w:rPr>
      </w:pPr>
      <w:r w:rsidRPr="00B4763F">
        <w:rPr>
          <w:rFonts w:ascii="Arial" w:hAnsi="Arial" w:cs="Arial"/>
          <w:color w:val="231F20"/>
          <w:spacing w:val="-1"/>
          <w:w w:val="75"/>
          <w:sz w:val="11"/>
          <w:szCs w:val="11"/>
          <w:lang w:val="es-ES"/>
        </w:rPr>
        <w:t>I</w:t>
      </w:r>
      <w:r w:rsidRPr="00B4763F">
        <w:rPr>
          <w:rFonts w:ascii="Arial" w:hAnsi="Arial" w:cs="Arial"/>
          <w:color w:val="231F20"/>
          <w:spacing w:val="-2"/>
          <w:w w:val="75"/>
          <w:sz w:val="11"/>
          <w:szCs w:val="11"/>
          <w:lang w:val="es-ES"/>
        </w:rPr>
        <w:t>n</w:t>
      </w:r>
      <w:r w:rsidRPr="00B4763F">
        <w:rPr>
          <w:rFonts w:ascii="Arial" w:hAnsi="Arial" w:cs="Arial"/>
          <w:color w:val="231F20"/>
          <w:spacing w:val="-1"/>
          <w:w w:val="75"/>
          <w:sz w:val="11"/>
          <w:szCs w:val="11"/>
          <w:lang w:val="es-ES"/>
        </w:rPr>
        <w:t>gresos</w:t>
      </w:r>
      <w:r w:rsidRPr="00B4763F">
        <w:rPr>
          <w:rFonts w:ascii="Arial" w:hAnsi="Arial" w:cs="Arial"/>
          <w:color w:val="231F20"/>
          <w:spacing w:val="5"/>
          <w:w w:val="75"/>
          <w:sz w:val="11"/>
          <w:szCs w:val="11"/>
          <w:lang w:val="es-ES"/>
        </w:rPr>
        <w:t xml:space="preserve"> </w:t>
      </w:r>
      <w:r w:rsidRPr="00B4763F">
        <w:rPr>
          <w:rFonts w:ascii="Arial" w:hAnsi="Arial" w:cs="Arial"/>
          <w:color w:val="231F20"/>
          <w:spacing w:val="-1"/>
          <w:w w:val="75"/>
          <w:sz w:val="11"/>
          <w:szCs w:val="11"/>
          <w:lang w:val="es-ES"/>
        </w:rPr>
        <w:t>profesionale</w:t>
      </w:r>
      <w:r w:rsidRPr="00B4763F">
        <w:rPr>
          <w:rFonts w:ascii="Arial" w:hAnsi="Arial" w:cs="Arial"/>
          <w:color w:val="231F20"/>
          <w:spacing w:val="-2"/>
          <w:w w:val="75"/>
          <w:sz w:val="11"/>
          <w:szCs w:val="11"/>
          <w:lang w:val="es-ES"/>
        </w:rPr>
        <w:t>s</w:t>
      </w:r>
    </w:p>
    <w:p w14:paraId="152B3CEF" w14:textId="77777777" w:rsidR="007431BE" w:rsidRPr="00B4763F" w:rsidRDefault="007431BE">
      <w:pPr>
        <w:pStyle w:val="BodyText"/>
        <w:kinsoku w:val="0"/>
        <w:overflowPunct w:val="0"/>
        <w:ind w:left="0"/>
        <w:rPr>
          <w:rFonts w:ascii="Arial" w:hAnsi="Arial" w:cs="Arial"/>
          <w:sz w:val="10"/>
          <w:szCs w:val="10"/>
          <w:lang w:val="es-ES"/>
        </w:rPr>
      </w:pPr>
    </w:p>
    <w:p w14:paraId="36CD5300" w14:textId="77777777" w:rsidR="007431BE" w:rsidRPr="00B4763F" w:rsidRDefault="007431BE">
      <w:pPr>
        <w:pStyle w:val="Heading3"/>
        <w:kinsoku w:val="0"/>
        <w:overflowPunct w:val="0"/>
        <w:spacing w:before="61"/>
        <w:ind w:left="43"/>
        <w:rPr>
          <w:b w:val="0"/>
          <w:bCs w:val="0"/>
          <w:color w:val="000000"/>
          <w:lang w:val="es-ES"/>
        </w:rPr>
      </w:pPr>
      <w:r w:rsidRPr="00B4763F">
        <w:rPr>
          <w:color w:val="231F20"/>
          <w:lang w:val="es-ES"/>
        </w:rPr>
        <w:t>$</w:t>
      </w:r>
    </w:p>
    <w:p w14:paraId="7DF5E6FC" w14:textId="77777777" w:rsidR="007431BE" w:rsidRPr="00B4763F" w:rsidRDefault="007431BE">
      <w:pPr>
        <w:pStyle w:val="BodyText"/>
        <w:kinsoku w:val="0"/>
        <w:overflowPunct w:val="0"/>
        <w:spacing w:before="68"/>
        <w:ind w:left="626"/>
        <w:rPr>
          <w:rFonts w:ascii="Trebuchet MS" w:hAnsi="Trebuchet MS" w:cs="Trebuchet MS"/>
          <w:color w:val="000000"/>
          <w:sz w:val="12"/>
          <w:szCs w:val="12"/>
          <w:lang w:val="es-ES"/>
        </w:rPr>
      </w:pPr>
      <w:r w:rsidRPr="00B4763F">
        <w:rPr>
          <w:rFonts w:ascii="Times New Roman" w:hAnsi="Times New Roman" w:cs="Times New Roman"/>
          <w:sz w:val="24"/>
          <w:szCs w:val="24"/>
          <w:lang w:val="es-ES"/>
        </w:rPr>
        <w:br w:type="column"/>
      </w:r>
      <w:r w:rsidRPr="00B4763F">
        <w:rPr>
          <w:rFonts w:ascii="Trebuchet MS" w:hAnsi="Trebuchet MS" w:cs="Trebuchet MS"/>
          <w:color w:val="231F20"/>
          <w:sz w:val="12"/>
          <w:szCs w:val="12"/>
          <w:lang w:val="es-ES"/>
        </w:rPr>
        <w:t>¿Con</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qué</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frecuencia?</w:t>
      </w:r>
    </w:p>
    <w:p w14:paraId="5DAB5665" w14:textId="77777777" w:rsidR="007431BE" w:rsidRPr="00B4763F" w:rsidRDefault="007431BE">
      <w:pPr>
        <w:pStyle w:val="BodyText"/>
        <w:kinsoku w:val="0"/>
        <w:overflowPunct w:val="0"/>
        <w:spacing w:before="11"/>
        <w:ind w:left="0"/>
        <w:rPr>
          <w:rFonts w:ascii="Trebuchet MS" w:hAnsi="Trebuchet MS" w:cs="Trebuchet MS"/>
          <w:sz w:val="11"/>
          <w:szCs w:val="11"/>
          <w:lang w:val="es-ES"/>
        </w:rPr>
      </w:pPr>
      <w:r w:rsidRPr="00B4763F">
        <w:rPr>
          <w:rFonts w:ascii="Times New Roman" w:hAnsi="Times New Roman" w:cs="Times New Roman"/>
          <w:sz w:val="24"/>
          <w:szCs w:val="24"/>
          <w:lang w:val="es-ES"/>
        </w:rPr>
        <w:br w:type="column"/>
      </w:r>
    </w:p>
    <w:p w14:paraId="111E3C7B" w14:textId="77777777" w:rsidR="007431BE" w:rsidRPr="00B4763F" w:rsidRDefault="00000000">
      <w:pPr>
        <w:pStyle w:val="BodyText"/>
        <w:kinsoku w:val="0"/>
        <w:overflowPunct w:val="0"/>
        <w:spacing w:line="250" w:lineRule="auto"/>
        <w:ind w:left="824"/>
        <w:rPr>
          <w:rFonts w:ascii="Arial" w:hAnsi="Arial" w:cs="Arial"/>
          <w:color w:val="000000"/>
          <w:sz w:val="11"/>
          <w:szCs w:val="11"/>
          <w:lang w:val="es-ES"/>
        </w:rPr>
      </w:pPr>
      <w:r>
        <w:rPr>
          <w:noProof/>
          <w:lang w:eastAsia="en-US"/>
        </w:rPr>
        <w:pict w14:anchorId="6E95F0D1">
          <v:group id="_x0000_s2165" style="position:absolute;left:0;text-align:left;margin-left:275.05pt;margin-top:16.85pt;width:150.55pt;height:97.3pt;z-index:-17;mso-position-horizontal-relative:page" coordorigin="5501,337" coordsize="3011,1946" o:allowincell="f">
            <v:shape id="_x0000_s2166" style="position:absolute;left:5503;top:340;width:282;height:346;mso-position-horizontal-relative:page;mso-position-vertical-relative:text" coordsize="282,346" o:allowincell="f" path="m,345r281,l281,,,,,345xe" filled="f" strokecolor="#808285" strokeweight=".25pt">
              <v:path arrowok="t"/>
            </v:shape>
            <v:shape id="_x0000_s2167" style="position:absolute;left:5783;top:340;width:282;height:346;mso-position-horizontal-relative:page;mso-position-vertical-relative:text" coordsize="282,346" o:allowincell="f" path="m,345r281,l281,,,,,345xe" filled="f" strokecolor="#808285" strokeweight=".25pt">
              <v:path arrowok="t"/>
            </v:shape>
            <v:shape id="_x0000_s2168" style="position:absolute;left:6065;top:340;width:282;height:346;mso-position-horizontal-relative:page;mso-position-vertical-relative:text" coordsize="282,346" o:allowincell="f" path="m,345r281,l281,,,,,345xe" filled="f" strokecolor="#808285" strokeweight=".25pt">
              <v:path arrowok="t"/>
            </v:shape>
            <v:shape id="_x0000_s2169" style="position:absolute;left:6346;top:340;width:282;height:346;mso-position-horizontal-relative:page;mso-position-vertical-relative:text" coordsize="282,346" o:allowincell="f" path="m,345r281,l281,,,,,345xe" filled="f" strokecolor="#808285" strokeweight=".25pt">
              <v:path arrowok="t"/>
            </v:shape>
            <v:shape id="_x0000_s2170" style="position:absolute;left:5503;top:739;width:282;height:346;mso-position-horizontal-relative:page;mso-position-vertical-relative:text" coordsize="282,346" o:allowincell="f" path="m,345r281,l281,,,,,345xe" filled="f" strokecolor="#808285" strokeweight=".25pt">
              <v:path arrowok="t"/>
            </v:shape>
            <v:shape id="_x0000_s2171" style="position:absolute;left:5783;top:739;width:282;height:346;mso-position-horizontal-relative:page;mso-position-vertical-relative:text" coordsize="282,346" o:allowincell="f" path="m,345r281,l281,,,,,345xe" filled="f" strokecolor="#808285" strokeweight=".25pt">
              <v:path arrowok="t"/>
            </v:shape>
            <v:shape id="_x0000_s2172" style="position:absolute;left:6065;top:739;width:282;height:346;mso-position-horizontal-relative:page;mso-position-vertical-relative:text" coordsize="282,346" o:allowincell="f" path="m,345r281,l281,,,,,345xe" filled="f" strokecolor="#808285" strokeweight=".25pt">
              <v:path arrowok="t"/>
            </v:shape>
            <v:shape id="_x0000_s2173" style="position:absolute;left:6346;top:739;width:282;height:346;mso-position-horizontal-relative:page;mso-position-vertical-relative:text" coordsize="282,346" o:allowincell="f" path="m,345r281,l281,,,,,345xe" filled="f" strokecolor="#808285" strokeweight=".25pt">
              <v:path arrowok="t"/>
            </v:shape>
            <v:shape id="_x0000_s2174" style="position:absolute;left:5503;top:1137;width:282;height:346;mso-position-horizontal-relative:page;mso-position-vertical-relative:text" coordsize="282,346" o:allowincell="f" path="m,345r281,l281,,,,,345xe" filled="f" strokecolor="#808285" strokeweight=".25pt">
              <v:path arrowok="t"/>
            </v:shape>
            <v:shape id="_x0000_s2175" style="position:absolute;left:5783;top:1137;width:282;height:346;mso-position-horizontal-relative:page;mso-position-vertical-relative:text" coordsize="282,346" o:allowincell="f" path="m,345r281,l281,,,,,345xe" filled="f" strokecolor="#808285" strokeweight=".25pt">
              <v:path arrowok="t"/>
            </v:shape>
            <v:shape id="_x0000_s2176" style="position:absolute;left:6065;top:1137;width:282;height:346;mso-position-horizontal-relative:page;mso-position-vertical-relative:text" coordsize="282,346" o:allowincell="f" path="m,345r281,l281,,,,,345xe" filled="f" strokecolor="#808285" strokeweight=".25pt">
              <v:path arrowok="t"/>
            </v:shape>
            <v:shape id="_x0000_s2177" style="position:absolute;left:6346;top:1137;width:282;height:346;mso-position-horizontal-relative:page;mso-position-vertical-relative:text" coordsize="282,346" o:allowincell="f" path="m,345r281,l281,,,,,345xe" filled="f" strokecolor="#808285" strokeweight=".25pt">
              <v:path arrowok="t"/>
            </v:shape>
            <v:shape id="_x0000_s2178" style="position:absolute;left:5503;top:1536;width:282;height:346;mso-position-horizontal-relative:page;mso-position-vertical-relative:text" coordsize="282,346" o:allowincell="f" path="m,345r281,l281,,,,,345xe" filled="f" strokecolor="#808285" strokeweight=".25pt">
              <v:path arrowok="t"/>
            </v:shape>
            <v:shape id="_x0000_s2179" style="position:absolute;left:5783;top:1536;width:282;height:346;mso-position-horizontal-relative:page;mso-position-vertical-relative:text" coordsize="282,346" o:allowincell="f" path="m,345r281,l281,,,,,345xe" filled="f" strokecolor="#808285" strokeweight=".25pt">
              <v:path arrowok="t"/>
            </v:shape>
            <v:shape id="_x0000_s2180" style="position:absolute;left:6065;top:1536;width:282;height:346;mso-position-horizontal-relative:page;mso-position-vertical-relative:text" coordsize="282,346" o:allowincell="f" path="m,345r281,l281,,,,,345xe" filled="f" strokecolor="#808285" strokeweight=".25pt">
              <v:path arrowok="t"/>
            </v:shape>
            <v:shape id="_x0000_s2181" style="position:absolute;left:6346;top:1536;width:282;height:346;mso-position-horizontal-relative:page;mso-position-vertical-relative:text" coordsize="282,346" o:allowincell="f" path="m,345r281,l281,,,,,345xe" filled="f" strokecolor="#808285" strokeweight=".25pt">
              <v:path arrowok="t"/>
            </v:shape>
            <v:shape id="_x0000_s2182" style="position:absolute;left:5503;top:1935;width:282;height:346;mso-position-horizontal-relative:page;mso-position-vertical-relative:text" coordsize="282,346" o:allowincell="f" path="m,345r281,l281,,,,,345xe" filled="f" strokecolor="#808285" strokeweight=".25pt">
              <v:path arrowok="t"/>
            </v:shape>
            <v:shape id="_x0000_s2183" style="position:absolute;left:5783;top:1935;width:282;height:346;mso-position-horizontal-relative:page;mso-position-vertical-relative:text" coordsize="282,346" o:allowincell="f" path="m,345r281,l281,,,,,345xe" filled="f" strokecolor="#808285" strokeweight=".25pt">
              <v:path arrowok="t"/>
            </v:shape>
            <v:shape id="_x0000_s2184" style="position:absolute;left:6065;top:1935;width:282;height:346;mso-position-horizontal-relative:page;mso-position-vertical-relative:text" coordsize="282,346" o:allowincell="f" path="m,345r281,l281,,,,,345xe" filled="f" strokecolor="#808285" strokeweight=".25pt">
              <v:path arrowok="t"/>
            </v:shape>
            <v:shape id="_x0000_s2185" style="position:absolute;left:6346;top:1935;width:282;height:346;mso-position-horizontal-relative:page;mso-position-vertical-relative:text" coordsize="282,346" o:allowincell="f" path="m,345r281,l281,,,,,345xe" filled="f" strokecolor="#808285" strokeweight=".25pt">
              <v:path arrowok="t"/>
            </v:shape>
            <v:shape id="_x0000_s2186" style="position:absolute;left:6693;top:739;width:1816;height:346;mso-position-horizontal-relative:page;mso-position-vertical-relative:text" coordsize="1816,346" o:allowincell="f" path="m,345r1815,l1815,,,,,345xe" filled="f" strokecolor="#808285" strokeweight=".25pt">
              <v:path arrowok="t"/>
            </v:shape>
            <v:shape id="_x0000_s2187" style="position:absolute;left:6841;top:817;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88" style="position:absolute;left:6830;top:807;width:203;height:211" coordorigin="6830,807" coordsize="203,211" o:allowincell="f">
              <v:shape id="_x0000_s2189" style="position:absolute;left:6830;top:807;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190" style="position:absolute;left:6830;top:807;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191" style="position:absolute;left:7292;top:817;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92" style="position:absolute;left:7281;top:807;width:203;height:211" coordorigin="7281,807" coordsize="203,211" o:allowincell="f">
              <v:shape id="_x0000_s2193" style="position:absolute;left:7281;top:807;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194" style="position:absolute;left:7281;top:807;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195" style="position:absolute;left:7744;top:817;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196" style="position:absolute;left:7733;top:807;width:203;height:211" coordorigin="7733,807" coordsize="203,211" o:allowincell="f">
              <v:shape id="_x0000_s2197" style="position:absolute;left:7733;top:807;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198" style="position:absolute;left:7733;top:807;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199" style="position:absolute;left:8196;top:817;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00" style="position:absolute;left:8185;top:807;width:203;height:211" coordorigin="8185,807" coordsize="203,211" o:allowincell="f">
              <v:shape id="_x0000_s2201" style="position:absolute;left:8185;top:807;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02" style="position:absolute;left:8185;top:807;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03" style="position:absolute;left:6693;top:1137;width:1816;height:346;mso-position-horizontal-relative:page;mso-position-vertical-relative:text" coordsize="1816,346" o:allowincell="f" path="m,345r1815,l1815,,,,,345xe" filled="f" strokecolor="#808285" strokeweight=".25pt">
              <v:path arrowok="t"/>
            </v:shape>
            <v:shape id="_x0000_s2204" style="position:absolute;left:6841;top:121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05" style="position:absolute;left:6830;top:1206;width:203;height:211" coordorigin="6830,1206" coordsize="203,211" o:allowincell="f">
              <v:shape id="_x0000_s2206" style="position:absolute;left:6830;top:1206;width:203;height:211;mso-position-horizontal-relative:page;mso-position-vertical-relative:text" coordsize="203,211" o:allowincell="f" path="m101,l79,2,58,9,40,21,24,36,12,54,4,74,,97r2,25l8,145r10,19l32,181r16,14l67,204r20,6l113,208r23,-6l156,192r4,-3l117,189,91,187,69,180,50,169,35,155,25,137,20,117,22,91,29,68,41,49,55,35,73,25,93,20r8,-1l160,19,143,9,124,2,104,r-3,xe" fillcolor="#999998" stroked="f">
                <v:path arrowok="t"/>
              </v:shape>
              <v:shape id="_x0000_s2207" style="position:absolute;left:6830;top:1206;width:203;height:211;mso-position-horizontal-relative:page;mso-position-vertical-relative:text" coordsize="203,211" o:allowincell="f" path="m160,19r-59,l123,23r20,8l160,45r13,18l181,84r-1,28l174,136r-10,20l151,171r-16,12l117,189r43,l173,179r13,-16l196,145r6,-21l200,97,195,73,186,52,174,34,160,19xe" fillcolor="#999998" stroked="f">
                <v:path arrowok="t"/>
              </v:shape>
            </v:group>
            <v:shape id="_x0000_s2208" style="position:absolute;left:7292;top:121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09" style="position:absolute;left:7281;top:1206;width:203;height:211" coordorigin="7281,1206" coordsize="203,211" o:allowincell="f">
              <v:shape id="_x0000_s2210" style="position:absolute;left:7281;top:1206;width:203;height:211;mso-position-horizontal-relative:page;mso-position-vertical-relative:text" coordsize="203,211" o:allowincell="f" path="m101,l79,2,58,9,40,21,24,36,12,54,4,74,,97r2,25l8,145r10,19l32,181r16,14l67,204r20,6l113,208r23,-6l156,192r4,-3l117,189,91,187,69,180,50,169,35,155,25,137,20,117,22,91,29,68,41,49,55,35,73,25,93,20r8,-1l160,19,143,9,124,2,104,r-3,xe" fillcolor="#999998" stroked="f">
                <v:path arrowok="t"/>
              </v:shape>
              <v:shape id="_x0000_s2211" style="position:absolute;left:7281;top:1206;width:203;height:211;mso-position-horizontal-relative:page;mso-position-vertical-relative:text" coordsize="203,211" o:allowincell="f" path="m160,19r-59,l123,23r20,8l160,45r13,18l181,84r-1,28l174,136r-10,20l151,171r-16,12l117,189r43,l173,179r13,-16l196,145r6,-21l200,97,195,73,186,52,174,34,160,19xe" fillcolor="#999998" stroked="f">
                <v:path arrowok="t"/>
              </v:shape>
            </v:group>
            <v:shape id="_x0000_s2212" style="position:absolute;left:7744;top:121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13" style="position:absolute;left:7733;top:1206;width:203;height:211" coordorigin="7733,1206" coordsize="203,211" o:allowincell="f">
              <v:shape id="_x0000_s2214" style="position:absolute;left:7733;top:1206;width:203;height:211;mso-position-horizontal-relative:page;mso-position-vertical-relative:text" coordsize="203,211" o:allowincell="f" path="m101,l79,2,58,9,40,21,24,36,12,54,4,74,,97r2,25l8,145r10,19l32,181r16,14l67,204r20,6l113,208r23,-6l156,192r4,-3l117,189,91,187,69,180,50,169,35,155,25,137,20,117,22,91,29,68,41,49,55,35,73,25,93,20r8,-1l160,19,143,9,124,2,104,r-3,xe" fillcolor="#999998" stroked="f">
                <v:path arrowok="t"/>
              </v:shape>
              <v:shape id="_x0000_s2215" style="position:absolute;left:7733;top:1206;width:203;height:211;mso-position-horizontal-relative:page;mso-position-vertical-relative:text" coordsize="203,211" o:allowincell="f" path="m160,19r-59,l123,23r20,8l160,45r13,18l181,84r-1,28l174,136r-10,20l151,171r-16,12l117,189r43,l173,179r13,-16l196,145r6,-21l200,97,195,73,186,52,174,34,160,19xe" fillcolor="#999998" stroked="f">
                <v:path arrowok="t"/>
              </v:shape>
            </v:group>
            <v:shape id="_x0000_s2216" style="position:absolute;left:8196;top:121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17" style="position:absolute;left:8185;top:1206;width:203;height:211" coordorigin="8185,1206" coordsize="203,211" o:allowincell="f">
              <v:shape id="_x0000_s2218" style="position:absolute;left:8185;top:1206;width:203;height:211;mso-position-horizontal-relative:page;mso-position-vertical-relative:text" coordsize="203,211" o:allowincell="f" path="m101,l79,2,58,9,40,21,24,36,12,54,4,74,,97r2,25l8,145r10,19l32,181r16,14l67,204r20,6l113,208r23,-6l156,192r4,-3l117,189,91,187,69,180,50,169,35,155,25,137,20,117,22,91,29,68,41,49,55,35,73,25,93,20r8,-1l160,19,143,9,124,2,104,r-3,xe" fillcolor="#999998" stroked="f">
                <v:path arrowok="t"/>
              </v:shape>
              <v:shape id="_x0000_s2219" style="position:absolute;left:8185;top:1206;width:203;height:211;mso-position-horizontal-relative:page;mso-position-vertical-relative:text" coordsize="203,211" o:allowincell="f" path="m160,19r-59,l123,23r20,8l160,45r13,18l181,84r-1,28l174,136r-10,20l151,171r-16,12l117,189r43,l173,179r13,-16l196,145r6,-21l200,97,195,73,186,52,174,34,160,19xe" fillcolor="#999998" stroked="f">
                <v:path arrowok="t"/>
              </v:shape>
            </v:group>
            <v:shape id="_x0000_s2220" style="position:absolute;left:6693;top:1536;width:1816;height:346;mso-position-horizontal-relative:page;mso-position-vertical-relative:text" coordsize="1816,346" o:allowincell="f" path="m,345r1815,l1815,,,,,345xe" filled="f" strokecolor="#808285" strokeweight=".25pt">
              <v:path arrowok="t"/>
            </v:shape>
            <v:shape id="_x0000_s2221" style="position:absolute;left:6841;top:161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22" style="position:absolute;left:6830;top:1605;width:203;height:211" coordorigin="6830,1605" coordsize="203,211" o:allowincell="f">
              <v:shape id="_x0000_s2223" style="position:absolute;left:6830;top:1605;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24" style="position:absolute;left:6830;top:160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25" style="position:absolute;left:7292;top:161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26" style="position:absolute;left:7281;top:1605;width:203;height:211" coordorigin="7281,1605" coordsize="203,211" o:allowincell="f">
              <v:shape id="_x0000_s2227" style="position:absolute;left:7281;top:1605;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28" style="position:absolute;left:7281;top:160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29" style="position:absolute;left:7744;top:161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30" style="position:absolute;left:7733;top:1605;width:203;height:211" coordorigin="7733,1605" coordsize="203,211" o:allowincell="f">
              <v:shape id="_x0000_s2231" style="position:absolute;left:7733;top:1605;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32" style="position:absolute;left:7733;top:160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33" style="position:absolute;left:8196;top:161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34" style="position:absolute;left:8185;top:1605;width:203;height:211" coordorigin="8185,1605" coordsize="203,211" o:allowincell="f">
              <v:shape id="_x0000_s2235" style="position:absolute;left:8185;top:1605;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36" style="position:absolute;left:8185;top:160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37" style="position:absolute;left:6693;top:1935;width:1816;height:346;mso-position-horizontal-relative:page;mso-position-vertical-relative:text" coordsize="1816,346" o:allowincell="f" path="m,345r1815,l1815,,,,,345xe" filled="f" strokecolor="#808285" strokeweight=".25pt">
              <v:path arrowok="t"/>
            </v:shape>
            <v:shape id="_x0000_s2238" style="position:absolute;left:6841;top:2014;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39" style="position:absolute;left:6830;top:2004;width:203;height:211" coordorigin="6830,2004" coordsize="203,211" o:allowincell="f">
              <v:shape id="_x0000_s2240" style="position:absolute;left:6830;top:2004;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41" style="position:absolute;left:6830;top:2004;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42" style="position:absolute;left:7292;top:2014;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43" style="position:absolute;left:7281;top:2004;width:203;height:211" coordorigin="7281,2004" coordsize="203,211" o:allowincell="f">
              <v:shape id="_x0000_s2244" style="position:absolute;left:7281;top:2004;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45" style="position:absolute;left:7281;top:2004;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46" style="position:absolute;left:7744;top:2014;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47" style="position:absolute;left:7733;top:2004;width:203;height:211" coordorigin="7733,2004" coordsize="203,211" o:allowincell="f">
              <v:shape id="_x0000_s2248" style="position:absolute;left:7733;top:2004;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49" style="position:absolute;left:7733;top:2004;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50" style="position:absolute;left:8196;top:2014;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51" style="position:absolute;left:8185;top:2004;width:203;height:211" coordorigin="8185,2004" coordsize="203,211" o:allowincell="f">
              <v:shape id="_x0000_s2252" style="position:absolute;left:8185;top:2004;width:203;height:211;mso-position-horizontal-relative:page;mso-position-vertical-relative:text" coordsize="203,211" o:allowincell="f" path="m101,l79,2,58,9,40,21,24,36,12,54,4,74,,97r2,25l8,145r10,19l32,181r16,14l67,204r20,6l113,208r23,-6l156,192r4,-3l117,189,91,187,69,180,50,169,35,155,25,137,20,117,22,91,29,68,41,49,55,35,73,25,93,20r8,l160,20,143,9,124,2,104,r-3,xe" fillcolor="#999998" stroked="f">
                <v:path arrowok="t"/>
              </v:shape>
              <v:shape id="_x0000_s2253" style="position:absolute;left:8185;top:2004;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09447A1D">
          <v:group id="_x0000_s2254" style="position:absolute;left:0;text-align:left;margin-left:447.5pt;margin-top:16.85pt;width:150.55pt;height:97.3pt;z-index:-16;mso-position-horizontal-relative:page" coordorigin="8950,337" coordsize="3011,1946" o:allowincell="f">
            <v:shape id="_x0000_s2255" style="position:absolute;left:8953;top:340;width:282;height:346;mso-position-horizontal-relative:page;mso-position-vertical-relative:text" coordsize="282,346" o:allowincell="f" path="m,345r281,l281,,,,,345xe" filled="f" strokecolor="#808285" strokeweight=".25pt">
              <v:path arrowok="t"/>
            </v:shape>
            <v:shape id="_x0000_s2256" style="position:absolute;left:9233;top:340;width:282;height:346;mso-position-horizontal-relative:page;mso-position-vertical-relative:text" coordsize="282,346" o:allowincell="f" path="m,345r281,l281,,,,,345xe" filled="f" strokecolor="#808285" strokeweight=".25pt">
              <v:path arrowok="t"/>
            </v:shape>
            <v:shape id="_x0000_s2257" style="position:absolute;left:9514;top:340;width:282;height:346;mso-position-horizontal-relative:page;mso-position-vertical-relative:text" coordsize="282,346" o:allowincell="f" path="m,345r281,l281,,,,,345xe" filled="f" strokecolor="#808285" strokeweight=".25pt">
              <v:path arrowok="t"/>
            </v:shape>
            <v:shape id="_x0000_s2258" style="position:absolute;left:9795;top:340;width:282;height:346;mso-position-horizontal-relative:page;mso-position-vertical-relative:text" coordsize="282,346" o:allowincell="f" path="m,345r281,l281,,,,,345xe" filled="f" strokecolor="#808285" strokeweight=".25pt">
              <v:path arrowok="t"/>
            </v:shape>
            <v:shape id="_x0000_s2259" style="position:absolute;left:8953;top:739;width:282;height:346;mso-position-horizontal-relative:page;mso-position-vertical-relative:text" coordsize="282,346" o:allowincell="f" path="m,345r281,l281,,,,,345xe" filled="f" strokecolor="#808285" strokeweight=".25pt">
              <v:path arrowok="t"/>
            </v:shape>
            <v:shape id="_x0000_s2260" style="position:absolute;left:9233;top:739;width:282;height:346;mso-position-horizontal-relative:page;mso-position-vertical-relative:text" coordsize="282,346" o:allowincell="f" path="m,345r281,l281,,,,,345xe" filled="f" strokecolor="#808285" strokeweight=".25pt">
              <v:path arrowok="t"/>
            </v:shape>
            <v:shape id="_x0000_s2261" style="position:absolute;left:9514;top:739;width:282;height:346;mso-position-horizontal-relative:page;mso-position-vertical-relative:text" coordsize="282,346" o:allowincell="f" path="m,345r281,l281,,,,,345xe" filled="f" strokecolor="#808285" strokeweight=".25pt">
              <v:path arrowok="t"/>
            </v:shape>
            <v:shape id="_x0000_s2262" style="position:absolute;left:9795;top:739;width:282;height:346;mso-position-horizontal-relative:page;mso-position-vertical-relative:text" coordsize="282,346" o:allowincell="f" path="m,345r281,l281,,,,,345xe" filled="f" strokecolor="#808285" strokeweight=".25pt">
              <v:path arrowok="t"/>
            </v:shape>
            <v:shape id="_x0000_s2263" style="position:absolute;left:8953;top:1137;width:282;height:346;mso-position-horizontal-relative:page;mso-position-vertical-relative:text" coordsize="282,346" o:allowincell="f" path="m,345r281,l281,,,,,345xe" filled="f" strokecolor="#808285" strokeweight=".25pt">
              <v:path arrowok="t"/>
            </v:shape>
            <v:shape id="_x0000_s2264" style="position:absolute;left:9233;top:1137;width:282;height:346;mso-position-horizontal-relative:page;mso-position-vertical-relative:text" coordsize="282,346" o:allowincell="f" path="m,345r281,l281,,,,,345xe" filled="f" strokecolor="#808285" strokeweight=".25pt">
              <v:path arrowok="t"/>
            </v:shape>
            <v:shape id="_x0000_s2265" style="position:absolute;left:9514;top:1137;width:282;height:346;mso-position-horizontal-relative:page;mso-position-vertical-relative:text" coordsize="282,346" o:allowincell="f" path="m,345r281,l281,,,,,345xe" filled="f" strokecolor="#808285" strokeweight=".25pt">
              <v:path arrowok="t"/>
            </v:shape>
            <v:shape id="_x0000_s2266" style="position:absolute;left:9795;top:1137;width:282;height:346;mso-position-horizontal-relative:page;mso-position-vertical-relative:text" coordsize="282,346" o:allowincell="f" path="m,345r281,l281,,,,,345xe" filled="f" strokecolor="#808285" strokeweight=".25pt">
              <v:path arrowok="t"/>
            </v:shape>
            <v:shape id="_x0000_s2267" style="position:absolute;left:8953;top:1536;width:282;height:346;mso-position-horizontal-relative:page;mso-position-vertical-relative:text" coordsize="282,346" o:allowincell="f" path="m,345r281,l281,,,,,345xe" filled="f" strokecolor="#808285" strokeweight=".25pt">
              <v:path arrowok="t"/>
            </v:shape>
            <v:shape id="_x0000_s2268" style="position:absolute;left:9233;top:1536;width:282;height:346;mso-position-horizontal-relative:page;mso-position-vertical-relative:text" coordsize="282,346" o:allowincell="f" path="m,345r281,l281,,,,,345xe" filled="f" strokecolor="#808285" strokeweight=".25pt">
              <v:path arrowok="t"/>
            </v:shape>
            <v:shape id="_x0000_s2269" style="position:absolute;left:9514;top:1536;width:282;height:346;mso-position-horizontal-relative:page;mso-position-vertical-relative:text" coordsize="282,346" o:allowincell="f" path="m,345r281,l281,,,,,345xe" filled="f" strokecolor="#808285" strokeweight=".25pt">
              <v:path arrowok="t"/>
            </v:shape>
            <v:shape id="_x0000_s2270" style="position:absolute;left:9795;top:1536;width:282;height:346;mso-position-horizontal-relative:page;mso-position-vertical-relative:text" coordsize="282,346" o:allowincell="f" path="m,345r281,l281,,,,,345xe" filled="f" strokecolor="#808285" strokeweight=".25pt">
              <v:path arrowok="t"/>
            </v:shape>
            <v:shape id="_x0000_s2271" style="position:absolute;left:8953;top:1935;width:282;height:346;mso-position-horizontal-relative:page;mso-position-vertical-relative:text" coordsize="282,346" o:allowincell="f" path="m,345r281,l281,,,,,345xe" filled="f" strokecolor="#808285" strokeweight=".25pt">
              <v:path arrowok="t"/>
            </v:shape>
            <v:shape id="_x0000_s2272" style="position:absolute;left:9233;top:1935;width:282;height:346;mso-position-horizontal-relative:page;mso-position-vertical-relative:text" coordsize="282,346" o:allowincell="f" path="m,345r281,l281,,,,,345xe" filled="f" strokecolor="#808285" strokeweight=".25pt">
              <v:path arrowok="t"/>
            </v:shape>
            <v:shape id="_x0000_s2273" style="position:absolute;left:9514;top:1935;width:282;height:346;mso-position-horizontal-relative:page;mso-position-vertical-relative:text" coordsize="282,346" o:allowincell="f" path="m,345r281,l281,,,,,345xe" filled="f" strokecolor="#808285" strokeweight=".25pt">
              <v:path arrowok="t"/>
            </v:shape>
            <v:shape id="_x0000_s2274" style="position:absolute;left:9795;top:1935;width:282;height:346;mso-position-horizontal-relative:page;mso-position-vertical-relative:text" coordsize="282,346" o:allowincell="f" path="m,345r281,l281,,,,,345xe" filled="f" strokecolor="#808285" strokeweight=".25pt">
              <v:path arrowok="t"/>
            </v:shape>
            <v:shape id="_x0000_s2275" style="position:absolute;left:10143;top:739;width:1816;height:346;mso-position-horizontal-relative:page;mso-position-vertical-relative:text" coordsize="1816,346" o:allowincell="f" path="m,345r1815,l1815,,,,,345xe" filled="f" strokecolor="#808285" strokeweight=".08817mm">
              <v:path arrowok="t"/>
            </v:shape>
            <v:shape id="_x0000_s2276" style="position:absolute;left:10290;top:817;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77" style="position:absolute;left:10279;top:807;width:203;height:211" coordorigin="10279,807" coordsize="203,211" o:allowincell="f">
              <v:shape id="_x0000_s2278" style="position:absolute;left:10279;top:807;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279" style="position:absolute;left:10279;top:807;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80" style="position:absolute;left:10742;top:817;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81" style="position:absolute;left:10731;top:807;width:203;height:211" coordorigin="10731,807" coordsize="203,211" o:allowincell="f">
              <v:shape id="_x0000_s2282" style="position:absolute;left:10731;top:807;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283" style="position:absolute;left:10731;top:807;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84" style="position:absolute;left:11193;top:817;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85" style="position:absolute;left:11183;top:807;width:203;height:211" coordorigin="11183,807" coordsize="203,211" o:allowincell="f">
              <v:shape id="_x0000_s2286" style="position:absolute;left:11183;top:807;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287" style="position:absolute;left:11183;top:807;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88" style="position:absolute;left:11645;top:817;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89" style="position:absolute;left:11634;top:807;width:203;height:211" coordorigin="11634,807" coordsize="203,211" o:allowincell="f">
              <v:shape id="_x0000_s2290" style="position:absolute;left:11634;top:807;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291" style="position:absolute;left:11634;top:807;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92" style="position:absolute;left:10143;top:1137;width:1816;height:346;mso-position-horizontal-relative:page;mso-position-vertical-relative:text" coordsize="1816,346" o:allowincell="f" path="m,345r1815,l1815,,,,,345xe" filled="f" strokecolor="#808285" strokeweight=".08817mm">
              <v:path arrowok="t"/>
            </v:shape>
            <v:shape id="_x0000_s2293" style="position:absolute;left:10290;top:121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94" style="position:absolute;left:10279;top:1206;width:203;height:211" coordorigin="10279,1206" coordsize="203,211" o:allowincell="f">
              <v:shape id="_x0000_s2295" style="position:absolute;left:10279;top:120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296" style="position:absolute;left:10279;top:120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297" style="position:absolute;left:10742;top:121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298" style="position:absolute;left:10731;top:1206;width:203;height:211" coordorigin="10731,1206" coordsize="203,211" o:allowincell="f">
              <v:shape id="_x0000_s2299" style="position:absolute;left:10731;top:120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00" style="position:absolute;left:10731;top:120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01" style="position:absolute;left:11193;top:121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02" style="position:absolute;left:11183;top:1206;width:203;height:211" coordorigin="11183,1206" coordsize="203,211" o:allowincell="f">
              <v:shape id="_x0000_s2303" style="position:absolute;left:11183;top:120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04" style="position:absolute;left:11183;top:120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05" style="position:absolute;left:11645;top:121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06" style="position:absolute;left:11634;top:1206;width:203;height:211" coordorigin="11634,1206" coordsize="203,211" o:allowincell="f">
              <v:shape id="_x0000_s2307" style="position:absolute;left:11634;top:120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08" style="position:absolute;left:11634;top:120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09" style="position:absolute;left:10143;top:1536;width:1816;height:346;mso-position-horizontal-relative:page;mso-position-vertical-relative:text" coordsize="1816,346" o:allowincell="f" path="m,345r1815,l1815,,,,,345xe" filled="f" strokecolor="#808285" strokeweight=".08817mm">
              <v:path arrowok="t"/>
            </v:shape>
            <v:shape id="_x0000_s2310" style="position:absolute;left:10290;top:161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11" style="position:absolute;left:10279;top:1605;width:203;height:211" coordorigin="10279,1605" coordsize="203,211" o:allowincell="f">
              <v:shape id="_x0000_s2312" style="position:absolute;left:10279;top:1605;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13" style="position:absolute;left:10279;top:160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14" style="position:absolute;left:10742;top:161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15" style="position:absolute;left:10731;top:1605;width:203;height:211" coordorigin="10731,1605" coordsize="203,211" o:allowincell="f">
              <v:shape id="_x0000_s2316" style="position:absolute;left:10731;top:1605;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17" style="position:absolute;left:10731;top:160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18" style="position:absolute;left:11193;top:161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19" style="position:absolute;left:11183;top:1605;width:203;height:211" coordorigin="11183,1605" coordsize="203,211" o:allowincell="f">
              <v:shape id="_x0000_s2320" style="position:absolute;left:11183;top:1605;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21" style="position:absolute;left:11183;top:160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22" style="position:absolute;left:11645;top:1615;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23" style="position:absolute;left:11634;top:1605;width:203;height:211" coordorigin="11634,1605" coordsize="203,211" o:allowincell="f">
              <v:shape id="_x0000_s2324" style="position:absolute;left:11634;top:1605;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25" style="position:absolute;left:11634;top:1605;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26" style="position:absolute;left:10143;top:1935;width:1816;height:346;mso-position-horizontal-relative:page;mso-position-vertical-relative:text" coordsize="1816,346" o:allowincell="f" path="m,345r1815,l1815,,,,,345xe" filled="f" strokecolor="#808285" strokeweight=".08817mm">
              <v:path arrowok="t"/>
            </v:shape>
            <v:shape id="_x0000_s2327" style="position:absolute;left:10290;top:2014;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28" style="position:absolute;left:10279;top:2004;width:203;height:211" coordorigin="10279,2004" coordsize="203,211" o:allowincell="f">
              <v:shape id="_x0000_s2329" style="position:absolute;left:10279;top:2004;width:203;height:211;mso-position-horizontal-relative:page;mso-position-vertical-relative:text" coordsize="203,211" o:allowincell="f" path="m101,l79,2,58,9,40,21,24,36,12,54,4,74,,97r2,25l8,145r10,20l32,181r16,14l67,204r20,6l113,208r23,-6l156,192r4,-3l117,189,91,187,69,180,50,169,35,154,25,137,20,117,22,91,29,68,41,49,55,35,73,25,93,20r8,l160,20,143,9,124,2,104,r-3,xe" fillcolor="#999998" stroked="f">
                <v:path arrowok="t"/>
              </v:shape>
              <v:shape id="_x0000_s2330" style="position:absolute;left:10279;top:2004;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31" style="position:absolute;left:10742;top:2014;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32" style="position:absolute;left:10731;top:2004;width:203;height:211" coordorigin="10731,2004" coordsize="203,211" o:allowincell="f">
              <v:shape id="_x0000_s2333" style="position:absolute;left:10731;top:2004;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34" style="position:absolute;left:10731;top:2004;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35" style="position:absolute;left:11193;top:2014;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36" style="position:absolute;left:11183;top:2004;width:203;height:211" coordorigin="11183,2004" coordsize="203,211" o:allowincell="f">
              <v:shape id="_x0000_s2337" style="position:absolute;left:11183;top:2004;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38" style="position:absolute;left:11183;top:2004;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39" style="position:absolute;left:11645;top:2014;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40" style="position:absolute;left:11634;top:2004;width:203;height:211" coordorigin="11634,2004" coordsize="203,211" o:allowincell="f">
              <v:shape id="_x0000_s2341" style="position:absolute;left:11634;top:2004;width:203;height:211;mso-position-horizontal-relative:page;mso-position-vertical-relative:text" coordsize="203,211" o:allowincell="f" path="m101,l79,2,58,9,40,21,24,36,12,54,4,74,,97r2,25l8,145r10,20l32,181r16,14l67,204r20,6l113,208r23,-6l156,192r4,-3l117,189,91,187,69,180,50,169,35,154,25,137,20,117,22,91,29,68,41,49,55,35,73,25,93,20r8,l160,20,143,9,124,2,104,r-3,xe" fillcolor="#999998" stroked="f">
                <v:path arrowok="t"/>
              </v:shape>
              <v:shape id="_x0000_s2342" style="position:absolute;left:11634;top:2004;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230D6B80">
          <v:shape id="_x0000_s2343" type="#_x0000_t202" style="position:absolute;left:0;text-align:left;margin-left:334.55pt;margin-top:4.85pt;width:91.15pt;height:29.6pt;z-index:22;mso-position-horizontal-relative:page" o:allowincell="f" filled="f" stroked="f">
            <v:textbox style="mso-next-textbox:#_x0000_s2343" inset="0,0,0,0">
              <w:txbxContent>
                <w:tbl>
                  <w:tblPr>
                    <w:tblW w:w="0" w:type="auto"/>
                    <w:tblInd w:w="3" w:type="dxa"/>
                    <w:tblLayout w:type="fixed"/>
                    <w:tblCellMar>
                      <w:left w:w="0" w:type="dxa"/>
                      <w:right w:w="0" w:type="dxa"/>
                    </w:tblCellMar>
                    <w:tblLook w:val="0000" w:firstRow="0" w:lastRow="0" w:firstColumn="0" w:lastColumn="0" w:noHBand="0" w:noVBand="0"/>
                  </w:tblPr>
                  <w:tblGrid>
                    <w:gridCol w:w="446"/>
                    <w:gridCol w:w="470"/>
                    <w:gridCol w:w="456"/>
                    <w:gridCol w:w="443"/>
                  </w:tblGrid>
                  <w:tr w:rsidR="007431BE" w:rsidRPr="002B2960" w14:paraId="6060F74D" w14:textId="77777777" w:rsidTr="00944B8B">
                    <w:trPr>
                      <w:trHeight w:hRule="exact" w:val="241"/>
                    </w:trPr>
                    <w:tc>
                      <w:tcPr>
                        <w:tcW w:w="446" w:type="dxa"/>
                        <w:tcBorders>
                          <w:top w:val="single" w:sz="2" w:space="0" w:color="808285"/>
                          <w:left w:val="single" w:sz="4" w:space="0" w:color="auto"/>
                          <w:bottom w:val="single" w:sz="2" w:space="0" w:color="808285"/>
                          <w:right w:val="single" w:sz="2" w:space="0" w:color="808285"/>
                        </w:tcBorders>
                      </w:tcPr>
                      <w:p w14:paraId="62DE3F7D" w14:textId="77777777" w:rsidR="007431BE" w:rsidRPr="002B2960" w:rsidRDefault="007431BE">
                        <w:pPr>
                          <w:pStyle w:val="TableParagraph"/>
                          <w:kinsoku w:val="0"/>
                          <w:overflowPunct w:val="0"/>
                          <w:spacing w:before="74"/>
                          <w:ind w:left="50"/>
                        </w:pPr>
                        <w:proofErr w:type="spellStart"/>
                        <w:r w:rsidRPr="002B2960">
                          <w:rPr>
                            <w:rFonts w:ascii="Arial" w:hAnsi="Arial" w:cs="Arial"/>
                            <w:color w:val="231F20"/>
                            <w:spacing w:val="-2"/>
                            <w:w w:val="75"/>
                            <w:sz w:val="10"/>
                            <w:szCs w:val="10"/>
                          </w:rPr>
                          <w:t>S</w:t>
                        </w:r>
                        <w:r w:rsidRPr="002B2960">
                          <w:rPr>
                            <w:rFonts w:ascii="Arial" w:hAnsi="Arial" w:cs="Arial"/>
                            <w:color w:val="231F20"/>
                            <w:spacing w:val="-1"/>
                            <w:w w:val="75"/>
                            <w:sz w:val="10"/>
                            <w:szCs w:val="10"/>
                          </w:rPr>
                          <w:t>em</w:t>
                        </w:r>
                        <w:r w:rsidRPr="002B2960">
                          <w:rPr>
                            <w:rFonts w:ascii="Arial" w:hAnsi="Arial" w:cs="Arial"/>
                            <w:color w:val="231F20"/>
                            <w:spacing w:val="-2"/>
                            <w:w w:val="75"/>
                            <w:sz w:val="10"/>
                            <w:szCs w:val="10"/>
                          </w:rPr>
                          <w:t>an</w:t>
                        </w:r>
                        <w:r w:rsidRPr="002B2960">
                          <w:rPr>
                            <w:rFonts w:ascii="Arial" w:hAnsi="Arial" w:cs="Arial"/>
                            <w:color w:val="231F20"/>
                            <w:spacing w:val="-1"/>
                            <w:w w:val="75"/>
                            <w:sz w:val="10"/>
                            <w:szCs w:val="10"/>
                          </w:rPr>
                          <w:t>ale</w:t>
                        </w:r>
                        <w:r w:rsidRPr="002B2960">
                          <w:rPr>
                            <w:rFonts w:ascii="Arial" w:hAnsi="Arial" w:cs="Arial"/>
                            <w:color w:val="231F20"/>
                            <w:spacing w:val="-2"/>
                            <w:w w:val="75"/>
                            <w:sz w:val="10"/>
                            <w:szCs w:val="10"/>
                          </w:rPr>
                          <w:t>s</w:t>
                        </w:r>
                        <w:proofErr w:type="spellEnd"/>
                      </w:p>
                    </w:tc>
                    <w:tc>
                      <w:tcPr>
                        <w:tcW w:w="470" w:type="dxa"/>
                        <w:tcBorders>
                          <w:top w:val="single" w:sz="2" w:space="0" w:color="808285"/>
                          <w:left w:val="single" w:sz="2" w:space="0" w:color="808285"/>
                          <w:bottom w:val="single" w:sz="2" w:space="0" w:color="808285"/>
                          <w:right w:val="single" w:sz="2" w:space="0" w:color="808285"/>
                        </w:tcBorders>
                      </w:tcPr>
                      <w:p w14:paraId="03369A0C" w14:textId="77777777" w:rsidR="007431BE" w:rsidRPr="002B2960" w:rsidRDefault="007431BE">
                        <w:pPr>
                          <w:pStyle w:val="TableParagraph"/>
                          <w:kinsoku w:val="0"/>
                          <w:overflowPunct w:val="0"/>
                          <w:spacing w:before="67"/>
                          <w:ind w:left="42"/>
                        </w:pPr>
                        <w:proofErr w:type="spellStart"/>
                        <w:r w:rsidRPr="002B2960">
                          <w:rPr>
                            <w:rFonts w:ascii="Arial" w:hAnsi="Arial" w:cs="Arial"/>
                            <w:color w:val="231F20"/>
                            <w:spacing w:val="-2"/>
                            <w:w w:val="75"/>
                            <w:sz w:val="10"/>
                            <w:szCs w:val="10"/>
                          </w:rPr>
                          <w:t>Qu</w:t>
                        </w:r>
                        <w:r w:rsidRPr="002B2960">
                          <w:rPr>
                            <w:rFonts w:ascii="Arial" w:hAnsi="Arial" w:cs="Arial"/>
                            <w:color w:val="231F20"/>
                            <w:spacing w:val="-1"/>
                            <w:w w:val="75"/>
                            <w:sz w:val="10"/>
                            <w:szCs w:val="10"/>
                          </w:rPr>
                          <w:t>i</w:t>
                        </w:r>
                        <w:r w:rsidRPr="002B2960">
                          <w:rPr>
                            <w:rFonts w:ascii="Arial" w:hAnsi="Arial" w:cs="Arial"/>
                            <w:color w:val="231F20"/>
                            <w:spacing w:val="-2"/>
                            <w:w w:val="75"/>
                            <w:sz w:val="10"/>
                            <w:szCs w:val="10"/>
                          </w:rPr>
                          <w:t>nce</w:t>
                        </w:r>
                        <w:r w:rsidRPr="002B2960">
                          <w:rPr>
                            <w:rFonts w:ascii="Arial" w:hAnsi="Arial" w:cs="Arial"/>
                            <w:color w:val="231F20"/>
                            <w:spacing w:val="-1"/>
                            <w:w w:val="75"/>
                            <w:sz w:val="10"/>
                            <w:szCs w:val="10"/>
                          </w:rPr>
                          <w:t>nal</w:t>
                        </w:r>
                        <w:r w:rsidRPr="002B2960">
                          <w:rPr>
                            <w:rFonts w:ascii="Arial" w:hAnsi="Arial" w:cs="Arial"/>
                            <w:color w:val="231F20"/>
                            <w:spacing w:val="-2"/>
                            <w:w w:val="75"/>
                            <w:sz w:val="10"/>
                            <w:szCs w:val="10"/>
                          </w:rPr>
                          <w:t>es</w:t>
                        </w:r>
                        <w:proofErr w:type="spellEnd"/>
                      </w:p>
                    </w:tc>
                    <w:tc>
                      <w:tcPr>
                        <w:tcW w:w="456" w:type="dxa"/>
                        <w:tcBorders>
                          <w:top w:val="single" w:sz="2" w:space="0" w:color="808285"/>
                          <w:left w:val="single" w:sz="2" w:space="0" w:color="808285"/>
                          <w:bottom w:val="single" w:sz="2" w:space="0" w:color="808285"/>
                          <w:right w:val="single" w:sz="2" w:space="0" w:color="808285"/>
                        </w:tcBorders>
                      </w:tcPr>
                      <w:p w14:paraId="60C06698" w14:textId="77777777" w:rsidR="007431BE" w:rsidRPr="002B2960" w:rsidRDefault="007431BE">
                        <w:pPr>
                          <w:pStyle w:val="TableParagraph"/>
                          <w:kinsoku w:val="0"/>
                          <w:overflowPunct w:val="0"/>
                          <w:spacing w:before="81"/>
                          <w:ind w:left="16"/>
                        </w:pPr>
                        <w:proofErr w:type="spellStart"/>
                        <w:r w:rsidRPr="002B2960">
                          <w:rPr>
                            <w:rFonts w:ascii="Arial" w:hAnsi="Arial" w:cs="Arial"/>
                            <w:color w:val="231F20"/>
                            <w:spacing w:val="-1"/>
                            <w:w w:val="75"/>
                            <w:sz w:val="10"/>
                            <w:szCs w:val="10"/>
                          </w:rPr>
                          <w:t>Bim</w:t>
                        </w:r>
                        <w:r w:rsidRPr="002B2960">
                          <w:rPr>
                            <w:rFonts w:ascii="Arial" w:hAnsi="Arial" w:cs="Arial"/>
                            <w:color w:val="231F20"/>
                            <w:spacing w:val="-2"/>
                            <w:w w:val="75"/>
                            <w:sz w:val="10"/>
                            <w:szCs w:val="10"/>
                          </w:rPr>
                          <w:t>e</w:t>
                        </w:r>
                        <w:r w:rsidRPr="002B2960">
                          <w:rPr>
                            <w:rFonts w:ascii="Arial" w:hAnsi="Arial" w:cs="Arial"/>
                            <w:color w:val="231F20"/>
                            <w:spacing w:val="-1"/>
                            <w:w w:val="75"/>
                            <w:sz w:val="10"/>
                            <w:szCs w:val="10"/>
                          </w:rPr>
                          <w:t>nsual</w:t>
                        </w:r>
                        <w:r w:rsidRPr="002B2960">
                          <w:rPr>
                            <w:rFonts w:ascii="Arial" w:hAnsi="Arial" w:cs="Arial"/>
                            <w:color w:val="231F20"/>
                            <w:spacing w:val="-2"/>
                            <w:w w:val="75"/>
                            <w:sz w:val="10"/>
                            <w:szCs w:val="10"/>
                          </w:rPr>
                          <w:t>es</w:t>
                        </w:r>
                        <w:proofErr w:type="spellEnd"/>
                      </w:p>
                    </w:tc>
                    <w:tc>
                      <w:tcPr>
                        <w:tcW w:w="443" w:type="dxa"/>
                        <w:tcBorders>
                          <w:top w:val="single" w:sz="2" w:space="0" w:color="808285"/>
                          <w:left w:val="single" w:sz="2" w:space="0" w:color="808285"/>
                          <w:bottom w:val="single" w:sz="2" w:space="0" w:color="808285"/>
                          <w:right w:val="single" w:sz="2" w:space="0" w:color="808285"/>
                        </w:tcBorders>
                      </w:tcPr>
                      <w:p w14:paraId="502CC3D1" w14:textId="77777777" w:rsidR="007431BE" w:rsidRPr="002B2960" w:rsidRDefault="007431BE">
                        <w:pPr>
                          <w:pStyle w:val="TableParagraph"/>
                          <w:kinsoku w:val="0"/>
                          <w:overflowPunct w:val="0"/>
                          <w:spacing w:before="67"/>
                          <w:ind w:left="48"/>
                        </w:pPr>
                        <w:proofErr w:type="spellStart"/>
                        <w:r w:rsidRPr="002B2960">
                          <w:rPr>
                            <w:rFonts w:ascii="Arial" w:hAnsi="Arial" w:cs="Arial"/>
                            <w:color w:val="231F20"/>
                            <w:spacing w:val="-2"/>
                            <w:w w:val="80"/>
                            <w:sz w:val="10"/>
                            <w:szCs w:val="10"/>
                          </w:rPr>
                          <w:t>Mensuales</w:t>
                        </w:r>
                        <w:proofErr w:type="spellEnd"/>
                      </w:p>
                    </w:tc>
                  </w:tr>
                  <w:tr w:rsidR="007431BE" w:rsidRPr="002B2960" w14:paraId="1D31237F" w14:textId="77777777">
                    <w:trPr>
                      <w:trHeight w:hRule="exact" w:val="346"/>
                    </w:trPr>
                    <w:tc>
                      <w:tcPr>
                        <w:tcW w:w="1815" w:type="dxa"/>
                        <w:gridSpan w:val="4"/>
                        <w:tcBorders>
                          <w:top w:val="single" w:sz="2" w:space="0" w:color="808285"/>
                          <w:left w:val="single" w:sz="2" w:space="0" w:color="808285"/>
                          <w:bottom w:val="single" w:sz="2" w:space="0" w:color="808285"/>
                          <w:right w:val="single" w:sz="2" w:space="0" w:color="808285"/>
                        </w:tcBorders>
                      </w:tcPr>
                      <w:p w14:paraId="02FC1EAA" w14:textId="77777777" w:rsidR="007431BE" w:rsidRPr="002B2960" w:rsidRDefault="007431BE"/>
                    </w:tc>
                  </w:tr>
                </w:tbl>
                <w:p w14:paraId="012B7A69" w14:textId="77777777" w:rsidR="007431BE" w:rsidRDefault="007431BE">
                  <w:pPr>
                    <w:pStyle w:val="BodyText"/>
                    <w:kinsoku w:val="0"/>
                    <w:overflowPunct w:val="0"/>
                    <w:ind w:left="0"/>
                    <w:rPr>
                      <w:rFonts w:ascii="Times New Roman" w:hAnsi="Times New Roman" w:cs="Times New Roman"/>
                      <w:sz w:val="24"/>
                      <w:szCs w:val="24"/>
                    </w:rPr>
                  </w:pPr>
                </w:p>
              </w:txbxContent>
            </v:textbox>
            <w10:wrap anchorx="page"/>
          </v:shape>
        </w:pict>
      </w:r>
      <w:r w:rsidR="007431BE" w:rsidRPr="00B4763F">
        <w:rPr>
          <w:rFonts w:ascii="Arial" w:hAnsi="Arial" w:cs="Arial"/>
          <w:color w:val="231F20"/>
          <w:spacing w:val="-2"/>
          <w:w w:val="75"/>
          <w:sz w:val="11"/>
          <w:szCs w:val="11"/>
          <w:lang w:val="es-ES"/>
        </w:rPr>
        <w:t>Ayuda</w:t>
      </w:r>
      <w:r w:rsidR="007431BE" w:rsidRPr="00B4763F">
        <w:rPr>
          <w:rFonts w:ascii="Arial" w:hAnsi="Arial" w:cs="Arial"/>
          <w:color w:val="231F20"/>
          <w:spacing w:val="1"/>
          <w:w w:val="75"/>
          <w:sz w:val="11"/>
          <w:szCs w:val="11"/>
          <w:lang w:val="es-ES"/>
        </w:rPr>
        <w:t xml:space="preserve"> </w:t>
      </w:r>
      <w:r w:rsidR="007431BE" w:rsidRPr="00B4763F">
        <w:rPr>
          <w:rFonts w:ascii="Arial" w:hAnsi="Arial" w:cs="Arial"/>
          <w:color w:val="231F20"/>
          <w:spacing w:val="-1"/>
          <w:w w:val="75"/>
          <w:sz w:val="11"/>
          <w:szCs w:val="11"/>
          <w:lang w:val="es-ES"/>
        </w:rPr>
        <w:t>pública/</w:t>
      </w:r>
      <w:r w:rsidR="007431BE" w:rsidRPr="00B4763F">
        <w:rPr>
          <w:rFonts w:ascii="Arial" w:hAnsi="Arial" w:cs="Arial"/>
          <w:color w:val="231F20"/>
          <w:spacing w:val="1"/>
          <w:w w:val="75"/>
          <w:sz w:val="11"/>
          <w:szCs w:val="11"/>
          <w:lang w:val="es-ES"/>
        </w:rPr>
        <w:t xml:space="preserve"> </w:t>
      </w:r>
      <w:r w:rsidR="007431BE" w:rsidRPr="00B4763F">
        <w:rPr>
          <w:rFonts w:ascii="Arial" w:hAnsi="Arial" w:cs="Arial"/>
          <w:color w:val="231F20"/>
          <w:spacing w:val="-2"/>
          <w:w w:val="75"/>
          <w:sz w:val="11"/>
          <w:szCs w:val="11"/>
          <w:lang w:val="es-ES"/>
        </w:rPr>
        <w:t>manu</w:t>
      </w:r>
      <w:r w:rsidR="007431BE" w:rsidRPr="00B4763F">
        <w:rPr>
          <w:rFonts w:ascii="Arial" w:hAnsi="Arial" w:cs="Arial"/>
          <w:color w:val="231F20"/>
          <w:spacing w:val="-1"/>
          <w:w w:val="75"/>
          <w:sz w:val="11"/>
          <w:szCs w:val="11"/>
          <w:lang w:val="es-ES"/>
        </w:rPr>
        <w:t>tención</w:t>
      </w:r>
      <w:r w:rsidR="007431BE" w:rsidRPr="00B4763F">
        <w:rPr>
          <w:rFonts w:ascii="Arial" w:hAnsi="Arial" w:cs="Arial"/>
          <w:color w:val="231F20"/>
          <w:spacing w:val="22"/>
          <w:w w:val="74"/>
          <w:sz w:val="11"/>
          <w:szCs w:val="11"/>
          <w:lang w:val="es-ES"/>
        </w:rPr>
        <w:t xml:space="preserve"> </w:t>
      </w:r>
      <w:r w:rsidR="007431BE" w:rsidRPr="00B4763F">
        <w:rPr>
          <w:rFonts w:ascii="Arial" w:hAnsi="Arial" w:cs="Arial"/>
          <w:color w:val="231F20"/>
          <w:spacing w:val="-2"/>
          <w:w w:val="80"/>
          <w:sz w:val="11"/>
          <w:szCs w:val="11"/>
          <w:lang w:val="es-ES"/>
        </w:rPr>
        <w:t>infan</w:t>
      </w:r>
      <w:r w:rsidR="007431BE" w:rsidRPr="00B4763F">
        <w:rPr>
          <w:rFonts w:ascii="Arial" w:hAnsi="Arial" w:cs="Arial"/>
          <w:color w:val="231F20"/>
          <w:spacing w:val="-1"/>
          <w:w w:val="80"/>
          <w:sz w:val="11"/>
          <w:szCs w:val="11"/>
          <w:lang w:val="es-ES"/>
        </w:rPr>
        <w:t>til</w:t>
      </w:r>
      <w:r w:rsidR="007431BE" w:rsidRPr="00B4763F">
        <w:rPr>
          <w:rFonts w:ascii="Arial" w:hAnsi="Arial" w:cs="Arial"/>
          <w:color w:val="231F20"/>
          <w:spacing w:val="-4"/>
          <w:w w:val="80"/>
          <w:sz w:val="11"/>
          <w:szCs w:val="11"/>
          <w:lang w:val="es-ES"/>
        </w:rPr>
        <w:t xml:space="preserve"> </w:t>
      </w:r>
      <w:r w:rsidR="007431BE" w:rsidRPr="00B4763F">
        <w:rPr>
          <w:rFonts w:ascii="Arial" w:hAnsi="Arial" w:cs="Arial"/>
          <w:color w:val="231F20"/>
          <w:w w:val="80"/>
          <w:sz w:val="11"/>
          <w:szCs w:val="11"/>
          <w:lang w:val="es-ES"/>
        </w:rPr>
        <w:t>/</w:t>
      </w:r>
      <w:r w:rsidR="007431BE" w:rsidRPr="00B4763F">
        <w:rPr>
          <w:rFonts w:ascii="Arial" w:hAnsi="Arial" w:cs="Arial"/>
          <w:color w:val="231F20"/>
          <w:spacing w:val="-3"/>
          <w:w w:val="80"/>
          <w:sz w:val="11"/>
          <w:szCs w:val="11"/>
          <w:lang w:val="es-ES"/>
        </w:rPr>
        <w:t xml:space="preserve"> </w:t>
      </w:r>
      <w:r w:rsidR="007431BE" w:rsidRPr="00B4763F">
        <w:rPr>
          <w:rFonts w:ascii="Arial" w:hAnsi="Arial" w:cs="Arial"/>
          <w:color w:val="231F20"/>
          <w:spacing w:val="-2"/>
          <w:w w:val="80"/>
          <w:sz w:val="11"/>
          <w:szCs w:val="11"/>
          <w:lang w:val="es-ES"/>
        </w:rPr>
        <w:t>pensión</w:t>
      </w:r>
      <w:r w:rsidR="007431BE" w:rsidRPr="00B4763F">
        <w:rPr>
          <w:rFonts w:ascii="Arial" w:hAnsi="Arial" w:cs="Arial"/>
          <w:color w:val="231F20"/>
          <w:spacing w:val="-3"/>
          <w:w w:val="80"/>
          <w:sz w:val="11"/>
          <w:szCs w:val="11"/>
          <w:lang w:val="es-ES"/>
        </w:rPr>
        <w:t xml:space="preserve"> </w:t>
      </w:r>
      <w:r w:rsidR="007431BE" w:rsidRPr="00B4763F">
        <w:rPr>
          <w:rFonts w:ascii="Arial" w:hAnsi="Arial" w:cs="Arial"/>
          <w:color w:val="231F20"/>
          <w:spacing w:val="-2"/>
          <w:w w:val="80"/>
          <w:sz w:val="11"/>
          <w:szCs w:val="11"/>
          <w:lang w:val="es-ES"/>
        </w:rPr>
        <w:t>alimenticia</w:t>
      </w:r>
    </w:p>
    <w:p w14:paraId="500301B7" w14:textId="77777777" w:rsidR="007431BE" w:rsidRPr="00B4763F" w:rsidRDefault="007431BE">
      <w:pPr>
        <w:pStyle w:val="BodyText"/>
        <w:kinsoku w:val="0"/>
        <w:overflowPunct w:val="0"/>
        <w:spacing w:before="10"/>
        <w:ind w:left="0"/>
        <w:rPr>
          <w:rFonts w:ascii="Arial" w:hAnsi="Arial" w:cs="Arial"/>
          <w:lang w:val="es-ES"/>
        </w:rPr>
      </w:pPr>
    </w:p>
    <w:p w14:paraId="1E65AAD1" w14:textId="77777777" w:rsidR="007431BE" w:rsidRPr="00B4763F" w:rsidRDefault="00000000">
      <w:pPr>
        <w:pStyle w:val="Heading3"/>
        <w:kinsoku w:val="0"/>
        <w:overflowPunct w:val="0"/>
        <w:ind w:right="380"/>
        <w:jc w:val="center"/>
        <w:rPr>
          <w:b w:val="0"/>
          <w:bCs w:val="0"/>
          <w:color w:val="000000"/>
          <w:lang w:val="es-ES"/>
        </w:rPr>
      </w:pPr>
      <w:r>
        <w:rPr>
          <w:noProof/>
          <w:lang w:eastAsia="en-US"/>
        </w:rPr>
        <w:pict w14:anchorId="54E1D37B">
          <v:group id="_x0000_s2344" style="position:absolute;left:0;text-align:left;margin-left:409.25pt;margin-top:-.7pt;width:10.15pt;height:10.5pt;z-index:-15;mso-position-horizontal-relative:page" coordorigin="8185,-14" coordsize="203,210" o:allowincell="f">
            <v:shape id="_x0000_s2345" style="position:absolute;left:8196;top:-4;width:182;height:190;mso-position-horizontal-relative:page;mso-position-vertical-relative:text" coordsize="182,190" o:allowincell="f" path="m86,l66,3,47,11,31,23,18,40,8,60,1,83,,110r5,22l16,151r14,16l48,180r20,8l91,190r7,l118,186r18,-8l151,165r13,-17l174,128r5,-24l181,77,174,56,164,37,149,22,130,10,109,2,86,xe" stroked="f">
              <v:path arrowok="t"/>
            </v:shape>
            <v:group id="_x0000_s2346" style="position:absolute;left:8185;top:-14;width:203;height:210" coordorigin="8185,-14" coordsize="203,210" o:allowincell="f">
              <v:shape id="_x0000_s2347" style="position:absolute;left:8185;top:-14;width:203;height:210;mso-position-horizontal-relative:page;mso-position-vertical-relative:text" coordsize="203,210" o:allowincell="f" path="m101,l79,2,58,9,40,21,24,36,12,54,4,74,,97r2,25l8,145r10,19l32,181r16,14l67,204r20,6l113,208r23,-6l156,192r4,-3l117,189,91,187,69,180,50,169,35,154,25,137,20,117,22,91,29,68,41,49,55,35,73,25,93,20r8,l160,20,143,9,124,2,104,r-3,xe" fillcolor="#999998" stroked="f">
                <v:path arrowok="t"/>
              </v:shape>
              <v:shape id="_x0000_s2348" style="position:absolute;left:8185;top:-14;width:203;height:210;mso-position-horizontal-relative:page;mso-position-vertical-relative:text" coordsize="203,210" o:allowincell="f" path="m160,20r-59,l123,23r20,8l160,45r13,18l181,84r-1,28l174,136r-10,20l151,171r-16,12l117,189r43,l173,179r13,-16l196,145r6,-21l200,97,195,73,186,52,174,34,160,20xe" fillcolor="#999998" stroked="f">
                <v:path arrowok="t"/>
              </v:shape>
            </v:group>
            <w10:wrap anchorx="page"/>
          </v:group>
        </w:pict>
      </w:r>
      <w:r w:rsidR="007431BE" w:rsidRPr="00B4763F">
        <w:rPr>
          <w:color w:val="231F20"/>
          <w:lang w:val="es-ES"/>
        </w:rPr>
        <w:t>$</w:t>
      </w:r>
    </w:p>
    <w:p w14:paraId="3D56C587" w14:textId="77777777" w:rsidR="007431BE" w:rsidRPr="00B4763F" w:rsidRDefault="007431BE">
      <w:pPr>
        <w:pStyle w:val="BodyText"/>
        <w:kinsoku w:val="0"/>
        <w:overflowPunct w:val="0"/>
        <w:spacing w:before="68"/>
        <w:ind w:left="422"/>
        <w:rPr>
          <w:rFonts w:ascii="Trebuchet MS" w:hAnsi="Trebuchet MS" w:cs="Trebuchet MS"/>
          <w:color w:val="000000"/>
          <w:sz w:val="12"/>
          <w:szCs w:val="12"/>
          <w:lang w:val="es-ES"/>
        </w:rPr>
      </w:pPr>
      <w:r w:rsidRPr="00B4763F">
        <w:rPr>
          <w:rFonts w:ascii="Times New Roman" w:hAnsi="Times New Roman" w:cs="Times New Roman"/>
          <w:sz w:val="24"/>
          <w:szCs w:val="24"/>
          <w:lang w:val="es-ES"/>
        </w:rPr>
        <w:br w:type="column"/>
      </w:r>
      <w:r w:rsidRPr="00B4763F">
        <w:rPr>
          <w:rFonts w:ascii="Trebuchet MS" w:hAnsi="Trebuchet MS" w:cs="Trebuchet MS"/>
          <w:color w:val="231F20"/>
          <w:sz w:val="12"/>
          <w:szCs w:val="12"/>
          <w:lang w:val="es-ES"/>
        </w:rPr>
        <w:t>¿Con</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qué</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frecuencia?</w:t>
      </w:r>
    </w:p>
    <w:p w14:paraId="44E4AF53" w14:textId="77777777" w:rsidR="007431BE" w:rsidRPr="00B4763F" w:rsidRDefault="007431BE">
      <w:pPr>
        <w:pStyle w:val="BodyText"/>
        <w:kinsoku w:val="0"/>
        <w:overflowPunct w:val="0"/>
        <w:spacing w:before="6"/>
        <w:ind w:left="0"/>
        <w:rPr>
          <w:rFonts w:ascii="Trebuchet MS" w:hAnsi="Trebuchet MS" w:cs="Trebuchet MS"/>
          <w:sz w:val="11"/>
          <w:szCs w:val="11"/>
          <w:lang w:val="es-ES"/>
        </w:rPr>
      </w:pPr>
      <w:r w:rsidRPr="00B4763F">
        <w:rPr>
          <w:rFonts w:ascii="Times New Roman" w:hAnsi="Times New Roman" w:cs="Times New Roman"/>
          <w:sz w:val="24"/>
          <w:szCs w:val="24"/>
          <w:lang w:val="es-ES"/>
        </w:rPr>
        <w:br w:type="column"/>
      </w:r>
    </w:p>
    <w:p w14:paraId="1426D07B" w14:textId="77777777" w:rsidR="007431BE" w:rsidRPr="00B4763F" w:rsidRDefault="00000000">
      <w:pPr>
        <w:pStyle w:val="BodyText"/>
        <w:kinsoku w:val="0"/>
        <w:overflowPunct w:val="0"/>
        <w:ind w:left="904"/>
        <w:rPr>
          <w:rFonts w:ascii="Tahoma" w:hAnsi="Tahoma" w:cs="Tahoma"/>
          <w:color w:val="000000"/>
          <w:sz w:val="11"/>
          <w:szCs w:val="11"/>
          <w:lang w:val="es-ES"/>
        </w:rPr>
      </w:pPr>
      <w:r>
        <w:rPr>
          <w:noProof/>
          <w:lang w:eastAsia="en-US"/>
        </w:rPr>
        <w:pict w14:anchorId="767B088C">
          <v:group id="_x0000_s2349" style="position:absolute;left:0;text-align:left;margin-left:623.7pt;margin-top:17.15pt;width:150.55pt;height:97.3pt;z-index:-14;mso-position-horizontal-relative:page" coordorigin="12474,343" coordsize="3011,1946" o:allowincell="f">
            <v:shape id="_x0000_s2350" style="position:absolute;left:12476;top:345;width:282;height:346;mso-position-horizontal-relative:page;mso-position-vertical-relative:text" coordsize="282,346" o:allowincell="f" path="m,345r281,l281,,,,,345xe" filled="f" strokecolor="#808285" strokeweight=".25pt">
              <v:path arrowok="t"/>
            </v:shape>
            <v:shape id="_x0000_s2351" style="position:absolute;left:12757;top:345;width:282;height:346;mso-position-horizontal-relative:page;mso-position-vertical-relative:text" coordsize="282,346" o:allowincell="f" path="m,345r281,l281,,,,,345xe" filled="f" strokecolor="#808285" strokeweight=".25pt">
              <v:path arrowok="t"/>
            </v:shape>
            <v:shape id="_x0000_s2352" style="position:absolute;left:13038;top:345;width:282;height:346;mso-position-horizontal-relative:page;mso-position-vertical-relative:text" coordsize="282,346" o:allowincell="f" path="m,345r281,l281,,,,,345xe" filled="f" strokecolor="#808285" strokeweight=".25pt">
              <v:path arrowok="t"/>
            </v:shape>
            <v:shape id="_x0000_s2353" style="position:absolute;left:13319;top:345;width:282;height:346;mso-position-horizontal-relative:page;mso-position-vertical-relative:text" coordsize="282,346" o:allowincell="f" path="m,345r281,l281,,,,,345xe" filled="f" strokecolor="#808285" strokeweight=".25pt">
              <v:path arrowok="t"/>
            </v:shape>
            <v:shape id="_x0000_s2354" style="position:absolute;left:12476;top:744;width:282;height:346;mso-position-horizontal-relative:page;mso-position-vertical-relative:text" coordsize="282,346" o:allowincell="f" path="m,345r281,l281,,,,,345xe" filled="f" strokecolor="#808285" strokeweight=".25pt">
              <v:path arrowok="t"/>
            </v:shape>
            <v:shape id="_x0000_s2355" style="position:absolute;left:12757;top:744;width:282;height:346;mso-position-horizontal-relative:page;mso-position-vertical-relative:text" coordsize="282,346" o:allowincell="f" path="m,345r281,l281,,,,,345xe" filled="f" strokecolor="#808285" strokeweight=".25pt">
              <v:path arrowok="t"/>
            </v:shape>
            <v:shape id="_x0000_s2356" style="position:absolute;left:13038;top:744;width:282;height:346;mso-position-horizontal-relative:page;mso-position-vertical-relative:text" coordsize="282,346" o:allowincell="f" path="m,345r281,l281,,,,,345xe" filled="f" strokecolor="#808285" strokeweight=".25pt">
              <v:path arrowok="t"/>
            </v:shape>
            <v:shape id="_x0000_s2357" style="position:absolute;left:13319;top:744;width:282;height:346;mso-position-horizontal-relative:page;mso-position-vertical-relative:text" coordsize="282,346" o:allowincell="f" path="m,345r281,l281,,,,,345xe" filled="f" strokecolor="#808285" strokeweight=".25pt">
              <v:path arrowok="t"/>
            </v:shape>
            <v:shape id="_x0000_s2358" style="position:absolute;left:12476;top:1143;width:282;height:346;mso-position-horizontal-relative:page;mso-position-vertical-relative:text" coordsize="282,346" o:allowincell="f" path="m,345r281,l281,,,,,345xe" filled="f" strokecolor="#808285" strokeweight=".25pt">
              <v:path arrowok="t"/>
            </v:shape>
            <v:shape id="_x0000_s2359" style="position:absolute;left:12757;top:1143;width:282;height:346;mso-position-horizontal-relative:page;mso-position-vertical-relative:text" coordsize="282,346" o:allowincell="f" path="m,345r281,l281,,,,,345xe" filled="f" strokecolor="#808285" strokeweight=".25pt">
              <v:path arrowok="t"/>
            </v:shape>
            <v:shape id="_x0000_s2360" style="position:absolute;left:13038;top:1143;width:282;height:346;mso-position-horizontal-relative:page;mso-position-vertical-relative:text" coordsize="282,346" o:allowincell="f" path="m,345r281,l281,,,,,345xe" filled="f" strokecolor="#808285" strokeweight=".25pt">
              <v:path arrowok="t"/>
            </v:shape>
            <v:shape id="_x0000_s2361" style="position:absolute;left:13319;top:1143;width:282;height:346;mso-position-horizontal-relative:page;mso-position-vertical-relative:text" coordsize="282,346" o:allowincell="f" path="m,345r281,l281,,,,,345xe" filled="f" strokecolor="#808285" strokeweight=".25pt">
              <v:path arrowok="t"/>
            </v:shape>
            <v:shape id="_x0000_s2362" style="position:absolute;left:12476;top:1542;width:282;height:346;mso-position-horizontal-relative:page;mso-position-vertical-relative:text" coordsize="282,346" o:allowincell="f" path="m,345r281,l281,,,,,345xe" filled="f" strokecolor="#808285" strokeweight=".25pt">
              <v:path arrowok="t"/>
            </v:shape>
            <v:shape id="_x0000_s2363" style="position:absolute;left:12757;top:1542;width:282;height:346;mso-position-horizontal-relative:page;mso-position-vertical-relative:text" coordsize="282,346" o:allowincell="f" path="m,345r281,l281,,,,,345xe" filled="f" strokecolor="#808285" strokeweight=".25pt">
              <v:path arrowok="t"/>
            </v:shape>
            <v:shape id="_x0000_s2364" style="position:absolute;left:13038;top:1542;width:282;height:346;mso-position-horizontal-relative:page;mso-position-vertical-relative:text" coordsize="282,346" o:allowincell="f" path="m,345r281,l281,,,,,345xe" filled="f" strokecolor="#808285" strokeweight=".25pt">
              <v:path arrowok="t"/>
            </v:shape>
            <v:shape id="_x0000_s2365" style="position:absolute;left:13319;top:1542;width:282;height:346;mso-position-horizontal-relative:page;mso-position-vertical-relative:text" coordsize="282,346" o:allowincell="f" path="m,345r281,l281,,,,,345xe" filled="f" strokecolor="#808285" strokeweight=".25pt">
              <v:path arrowok="t"/>
            </v:shape>
            <v:shape id="_x0000_s2366" style="position:absolute;left:12476;top:1941;width:282;height:346;mso-position-horizontal-relative:page;mso-position-vertical-relative:text" coordsize="282,346" o:allowincell="f" path="m,345r281,l281,,,,,345xe" filled="f" strokecolor="#808285" strokeweight=".25pt">
              <v:path arrowok="t"/>
            </v:shape>
            <v:shape id="_x0000_s2367" style="position:absolute;left:12757;top:1941;width:282;height:346;mso-position-horizontal-relative:page;mso-position-vertical-relative:text" coordsize="282,346" o:allowincell="f" path="m,345r281,l281,,,,,345xe" filled="f" strokecolor="#808285" strokeweight=".25pt">
              <v:path arrowok="t"/>
            </v:shape>
            <v:shape id="_x0000_s2368" style="position:absolute;left:13038;top:1941;width:282;height:346;mso-position-horizontal-relative:page;mso-position-vertical-relative:text" coordsize="282,346" o:allowincell="f" path="m,345r281,l281,,,,,345xe" filled="f" strokecolor="#808285" strokeweight=".25pt">
              <v:path arrowok="t"/>
            </v:shape>
            <v:shape id="_x0000_s2369" style="position:absolute;left:13319;top:1941;width:282;height:346;mso-position-horizontal-relative:page;mso-position-vertical-relative:text" coordsize="282,346" o:allowincell="f" path="m,345r281,l281,,,,,345xe" filled="f" strokecolor="#808285" strokeweight=".25pt">
              <v:path arrowok="t"/>
            </v:shape>
            <v:shape id="_x0000_s2370" style="position:absolute;left:13667;top:744;width:1816;height:346;mso-position-horizontal-relative:page;mso-position-vertical-relative:text" coordsize="1816,346" o:allowincell="f" path="m,345r1815,l1815,,,,,345xe" filled="f" strokecolor="#808285" strokeweight=".08817mm">
              <v:path arrowok="t"/>
            </v:shape>
            <v:shape id="_x0000_s2371" style="position:absolute;left:13814;top:823;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72" style="position:absolute;left:13803;top:813;width:203;height:211" coordorigin="13803,813" coordsize="203,211" o:allowincell="f">
              <v:shape id="_x0000_s2373" style="position:absolute;left:13803;top:813;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74" style="position:absolute;left:13803;top:813;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75" style="position:absolute;left:14266;top:823;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76" style="position:absolute;left:14255;top:813;width:203;height:211" coordorigin="14255,813" coordsize="203,211" o:allowincell="f">
              <v:shape id="_x0000_s2377" style="position:absolute;left:14255;top:813;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78" style="position:absolute;left:14255;top:813;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79" style="position:absolute;left:14717;top:823;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80" style="position:absolute;left:14706;top:813;width:203;height:211" coordorigin="14706,813" coordsize="203,211" o:allowincell="f">
              <v:shape id="_x0000_s2381" style="position:absolute;left:14706;top:813;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82" style="position:absolute;left:14706;top:813;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83" style="position:absolute;left:15169;top:823;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84" style="position:absolute;left:15158;top:813;width:203;height:211" coordorigin="15158,813" coordsize="203,211" o:allowincell="f">
              <v:shape id="_x0000_s2385" style="position:absolute;left:15158;top:813;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86" style="position:absolute;left:15158;top:813;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87" style="position:absolute;left:13667;top:1143;width:1816;height:346;mso-position-horizontal-relative:page;mso-position-vertical-relative:text" coordsize="1816,346" o:allowincell="f" path="m,345r1815,l1815,,,,,345xe" filled="f" strokecolor="#808285" strokeweight=".08817mm">
              <v:path arrowok="t"/>
            </v:shape>
            <v:shape id="_x0000_s2388" style="position:absolute;left:13814;top:1222;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89" style="position:absolute;left:13803;top:1212;width:203;height:211" coordorigin="13803,1212" coordsize="203,211" o:allowincell="f">
              <v:shape id="_x0000_s2390" style="position:absolute;left:13803;top:1212;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91" style="position:absolute;left:13803;top:1212;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92" style="position:absolute;left:14266;top:1222;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93" style="position:absolute;left:14255;top:1212;width:203;height:211" coordorigin="14255,1212" coordsize="203,211" o:allowincell="f">
              <v:shape id="_x0000_s2394" style="position:absolute;left:14255;top:1212;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95" style="position:absolute;left:14255;top:1212;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396" style="position:absolute;left:14717;top:1222;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397" style="position:absolute;left:14706;top:1212;width:203;height:211" coordorigin="14706,1212" coordsize="203,211" o:allowincell="f">
              <v:shape id="_x0000_s2398" style="position:absolute;left:14706;top:1212;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399" style="position:absolute;left:14706;top:1212;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00" style="position:absolute;left:15169;top:1222;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01" style="position:absolute;left:15158;top:1212;width:203;height:211" coordorigin="15158,1212" coordsize="203,211" o:allowincell="f">
              <v:shape id="_x0000_s2402" style="position:absolute;left:15158;top:1212;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03" style="position:absolute;left:15158;top:1212;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04" style="position:absolute;left:13667;top:1542;width:1816;height:346;mso-position-horizontal-relative:page;mso-position-vertical-relative:text" coordsize="1816,346" o:allowincell="f" path="m,345r1815,l1815,,,,,345xe" filled="f" strokecolor="#808285" strokeweight=".08817mm">
              <v:path arrowok="t"/>
            </v:shape>
            <v:shape id="_x0000_s2405" style="position:absolute;left:13814;top:1621;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06" style="position:absolute;left:13803;top:1611;width:203;height:211" coordorigin="13803,1611" coordsize="203,211" o:allowincell="f">
              <v:shape id="_x0000_s2407" style="position:absolute;left:13803;top:1611;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08" style="position:absolute;left:13803;top:1611;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09" style="position:absolute;left:14266;top:1621;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10" style="position:absolute;left:14255;top:1611;width:203;height:211" coordorigin="14255,1611" coordsize="203,211" o:allowincell="f">
              <v:shape id="_x0000_s2411" style="position:absolute;left:14255;top:1611;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12" style="position:absolute;left:14255;top:1611;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13" style="position:absolute;left:14717;top:1621;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14" style="position:absolute;left:14706;top:1611;width:203;height:211" coordorigin="14706,1611" coordsize="203,211" o:allowincell="f">
              <v:shape id="_x0000_s2415" style="position:absolute;left:14706;top:1611;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16" style="position:absolute;left:14706;top:1611;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17" style="position:absolute;left:15169;top:1621;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18" style="position:absolute;left:15158;top:1611;width:203;height:211" coordorigin="15158,1611" coordsize="203,211" o:allowincell="f">
              <v:shape id="_x0000_s2419" style="position:absolute;left:15158;top:1611;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20" style="position:absolute;left:15158;top:1611;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21" style="position:absolute;left:13667;top:1941;width:1816;height:346;mso-position-horizontal-relative:page;mso-position-vertical-relative:text" coordsize="1816,346" o:allowincell="f" path="m,345r1815,l1815,,,,,345xe" filled="f" strokecolor="#808285" strokeweight=".08817mm">
              <v:path arrowok="t"/>
            </v:shape>
            <v:shape id="_x0000_s2422" style="position:absolute;left:13814;top:2020;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23" style="position:absolute;left:13803;top:2009;width:203;height:211" coordorigin="13803,2009" coordsize="203,211" o:allowincell="f">
              <v:shape id="_x0000_s2424" style="position:absolute;left:13803;top:2009;width:203;height:211;mso-position-horizontal-relative:page;mso-position-vertical-relative:text" coordsize="203,211" o:allowincell="f" path="m101,l79,2,58,9,40,21,24,36,12,54,4,74,,97r2,25l8,145r10,20l32,181r16,14l67,204r20,6l113,208r23,-6l156,192r4,-3l117,189,91,187,69,180,50,169,35,154,25,137,20,117,22,91,29,68,41,49,55,35,73,25,93,20r8,l160,20,143,9,124,2,104,r-3,xe" fillcolor="#999998" stroked="f">
                <v:path arrowok="t"/>
              </v:shape>
              <v:shape id="_x0000_s2425" style="position:absolute;left:13803;top:2009;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26" style="position:absolute;left:14266;top:2020;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27" style="position:absolute;left:14255;top:2009;width:203;height:211" coordorigin="14255,2009" coordsize="203,211" o:allowincell="f">
              <v:shape id="_x0000_s2428" style="position:absolute;left:14255;top:2009;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29" style="position:absolute;left:14255;top:2009;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30" style="position:absolute;left:14717;top:2020;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31" style="position:absolute;left:14706;top:2009;width:203;height:211" coordorigin="14706,2009" coordsize="203,211" o:allowincell="f">
              <v:shape id="_x0000_s2432" style="position:absolute;left:14706;top:2009;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33" style="position:absolute;left:14706;top:2009;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v:shape id="_x0000_s2434" style="position:absolute;left:15169;top:2020;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35" style="position:absolute;left:15158;top:2009;width:203;height:211" coordorigin="15158,2009" coordsize="203,211" o:allowincell="f">
              <v:shape id="_x0000_s2436" style="position:absolute;left:15158;top:2009;width:203;height:211;mso-position-horizontal-relative:page;mso-position-vertical-relative:text" coordsize="203,211" o:allowincell="f" path="m101,l79,2,58,9,40,21,24,36,12,54,4,74,,97r2,25l8,145r10,20l32,181r16,14l67,204r20,6l113,208r23,-6l156,192r4,-3l117,189,91,187,69,180,50,169,35,154,25,137,20,117,22,91,29,68,41,49,55,35,73,25,93,20r8,l160,20,143,9,124,2,104,r-3,xe" fillcolor="#999998" stroked="f">
                <v:path arrowok="t"/>
              </v:shape>
              <v:shape id="_x0000_s2437" style="position:absolute;left:15158;top:2009;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6903CE28">
          <v:shape id="_x0000_s2438" type="#_x0000_t202" style="position:absolute;left:0;text-align:left;margin-left:507.05pt;margin-top:5.1pt;width:91.15pt;height:29.6pt;z-index:23;mso-position-horizontal-relative:page" o:allowincell="f" filled="f" stroked="f">
            <v:textbox style="mso-next-textbox:#_x0000_s2438" inset="0,0,0,0">
              <w:txbxContent>
                <w:tbl>
                  <w:tblPr>
                    <w:tblW w:w="0" w:type="auto"/>
                    <w:tblInd w:w="3" w:type="dxa"/>
                    <w:tblLayout w:type="fixed"/>
                    <w:tblCellMar>
                      <w:left w:w="0" w:type="dxa"/>
                      <w:right w:w="0" w:type="dxa"/>
                    </w:tblCellMar>
                    <w:tblLook w:val="0000" w:firstRow="0" w:lastRow="0" w:firstColumn="0" w:lastColumn="0" w:noHBand="0" w:noVBand="0"/>
                  </w:tblPr>
                  <w:tblGrid>
                    <w:gridCol w:w="457"/>
                    <w:gridCol w:w="459"/>
                    <w:gridCol w:w="456"/>
                    <w:gridCol w:w="443"/>
                  </w:tblGrid>
                  <w:tr w:rsidR="007431BE" w:rsidRPr="002B2960" w14:paraId="0CBA5526" w14:textId="77777777" w:rsidTr="00944B8B">
                    <w:trPr>
                      <w:trHeight w:hRule="exact" w:val="241"/>
                    </w:trPr>
                    <w:tc>
                      <w:tcPr>
                        <w:tcW w:w="457" w:type="dxa"/>
                        <w:tcBorders>
                          <w:top w:val="single" w:sz="2" w:space="0" w:color="808285"/>
                          <w:left w:val="single" w:sz="4" w:space="0" w:color="auto"/>
                          <w:bottom w:val="single" w:sz="2" w:space="0" w:color="808285"/>
                          <w:right w:val="single" w:sz="2" w:space="0" w:color="808285"/>
                        </w:tcBorders>
                      </w:tcPr>
                      <w:p w14:paraId="38BFF012" w14:textId="77777777" w:rsidR="007431BE" w:rsidRPr="002B2960" w:rsidRDefault="007431BE">
                        <w:pPr>
                          <w:pStyle w:val="TableParagraph"/>
                          <w:kinsoku w:val="0"/>
                          <w:overflowPunct w:val="0"/>
                          <w:spacing w:before="74"/>
                          <w:ind w:left="34"/>
                        </w:pPr>
                        <w:proofErr w:type="spellStart"/>
                        <w:r w:rsidRPr="002B2960">
                          <w:rPr>
                            <w:rFonts w:ascii="Arial" w:hAnsi="Arial" w:cs="Arial"/>
                            <w:color w:val="231F20"/>
                            <w:spacing w:val="-2"/>
                            <w:w w:val="80"/>
                            <w:sz w:val="10"/>
                            <w:szCs w:val="10"/>
                          </w:rPr>
                          <w:t>Semanales</w:t>
                        </w:r>
                        <w:proofErr w:type="spellEnd"/>
                      </w:p>
                    </w:tc>
                    <w:tc>
                      <w:tcPr>
                        <w:tcW w:w="459" w:type="dxa"/>
                        <w:tcBorders>
                          <w:top w:val="single" w:sz="2" w:space="0" w:color="808285"/>
                          <w:left w:val="single" w:sz="2" w:space="0" w:color="808285"/>
                          <w:bottom w:val="single" w:sz="2" w:space="0" w:color="808285"/>
                          <w:right w:val="single" w:sz="2" w:space="0" w:color="808285"/>
                        </w:tcBorders>
                      </w:tcPr>
                      <w:p w14:paraId="3669BDBA" w14:textId="77777777" w:rsidR="007431BE" w:rsidRPr="002B2960" w:rsidRDefault="007431BE">
                        <w:pPr>
                          <w:pStyle w:val="TableParagraph"/>
                          <w:kinsoku w:val="0"/>
                          <w:overflowPunct w:val="0"/>
                          <w:spacing w:before="74"/>
                          <w:ind w:left="35"/>
                        </w:pPr>
                        <w:proofErr w:type="spellStart"/>
                        <w:r w:rsidRPr="002B2960">
                          <w:rPr>
                            <w:rFonts w:ascii="Arial" w:hAnsi="Arial" w:cs="Arial"/>
                            <w:color w:val="231F20"/>
                            <w:spacing w:val="-2"/>
                            <w:w w:val="75"/>
                            <w:sz w:val="10"/>
                            <w:szCs w:val="10"/>
                          </w:rPr>
                          <w:t>Quincen</w:t>
                        </w:r>
                        <w:r w:rsidRPr="002B2960">
                          <w:rPr>
                            <w:rFonts w:ascii="Arial" w:hAnsi="Arial" w:cs="Arial"/>
                            <w:color w:val="231F20"/>
                            <w:spacing w:val="-1"/>
                            <w:w w:val="75"/>
                            <w:sz w:val="10"/>
                            <w:szCs w:val="10"/>
                          </w:rPr>
                          <w:t>ale</w:t>
                        </w:r>
                        <w:r w:rsidRPr="002B2960">
                          <w:rPr>
                            <w:rFonts w:ascii="Arial" w:hAnsi="Arial" w:cs="Arial"/>
                            <w:color w:val="231F20"/>
                            <w:spacing w:val="-2"/>
                            <w:w w:val="75"/>
                            <w:sz w:val="10"/>
                            <w:szCs w:val="10"/>
                          </w:rPr>
                          <w:t>s</w:t>
                        </w:r>
                        <w:proofErr w:type="spellEnd"/>
                      </w:p>
                    </w:tc>
                    <w:tc>
                      <w:tcPr>
                        <w:tcW w:w="456" w:type="dxa"/>
                        <w:tcBorders>
                          <w:top w:val="single" w:sz="2" w:space="0" w:color="808285"/>
                          <w:left w:val="single" w:sz="2" w:space="0" w:color="808285"/>
                          <w:bottom w:val="single" w:sz="2" w:space="0" w:color="808285"/>
                          <w:right w:val="single" w:sz="2" w:space="0" w:color="808285"/>
                        </w:tcBorders>
                      </w:tcPr>
                      <w:p w14:paraId="11A06496" w14:textId="77777777" w:rsidR="007431BE" w:rsidRPr="002B2960" w:rsidRDefault="007431BE">
                        <w:pPr>
                          <w:pStyle w:val="TableParagraph"/>
                          <w:kinsoku w:val="0"/>
                          <w:overflowPunct w:val="0"/>
                          <w:spacing w:before="74"/>
                          <w:ind w:left="27"/>
                        </w:pPr>
                        <w:proofErr w:type="spellStart"/>
                        <w:r w:rsidRPr="002B2960">
                          <w:rPr>
                            <w:rFonts w:ascii="Arial" w:hAnsi="Arial" w:cs="Arial"/>
                            <w:color w:val="231F20"/>
                            <w:spacing w:val="-3"/>
                            <w:w w:val="75"/>
                            <w:sz w:val="10"/>
                            <w:szCs w:val="10"/>
                          </w:rPr>
                          <w:t>B</w:t>
                        </w:r>
                        <w:r w:rsidRPr="002B2960">
                          <w:rPr>
                            <w:rFonts w:ascii="Arial" w:hAnsi="Arial" w:cs="Arial"/>
                            <w:color w:val="231F20"/>
                            <w:spacing w:val="-2"/>
                            <w:w w:val="75"/>
                            <w:sz w:val="10"/>
                            <w:szCs w:val="10"/>
                          </w:rPr>
                          <w:t>im</w:t>
                        </w:r>
                        <w:r w:rsidRPr="002B2960">
                          <w:rPr>
                            <w:rFonts w:ascii="Arial" w:hAnsi="Arial" w:cs="Arial"/>
                            <w:color w:val="231F20"/>
                            <w:spacing w:val="-3"/>
                            <w:w w:val="75"/>
                            <w:sz w:val="10"/>
                            <w:szCs w:val="10"/>
                          </w:rPr>
                          <w:t>ensu</w:t>
                        </w:r>
                        <w:r w:rsidRPr="002B2960">
                          <w:rPr>
                            <w:rFonts w:ascii="Arial" w:hAnsi="Arial" w:cs="Arial"/>
                            <w:color w:val="231F20"/>
                            <w:spacing w:val="-2"/>
                            <w:w w:val="75"/>
                            <w:sz w:val="10"/>
                            <w:szCs w:val="10"/>
                          </w:rPr>
                          <w:t>ales</w:t>
                        </w:r>
                        <w:proofErr w:type="spellEnd"/>
                      </w:p>
                    </w:tc>
                    <w:tc>
                      <w:tcPr>
                        <w:tcW w:w="443" w:type="dxa"/>
                        <w:tcBorders>
                          <w:top w:val="single" w:sz="2" w:space="0" w:color="808285"/>
                          <w:left w:val="single" w:sz="2" w:space="0" w:color="808285"/>
                          <w:bottom w:val="single" w:sz="2" w:space="0" w:color="808285"/>
                          <w:right w:val="single" w:sz="2" w:space="0" w:color="808285"/>
                        </w:tcBorders>
                      </w:tcPr>
                      <w:p w14:paraId="513F8411" w14:textId="77777777" w:rsidR="007431BE" w:rsidRPr="002B2960" w:rsidRDefault="007431BE">
                        <w:pPr>
                          <w:pStyle w:val="TableParagraph"/>
                          <w:kinsoku w:val="0"/>
                          <w:overflowPunct w:val="0"/>
                          <w:spacing w:before="74"/>
                          <w:ind w:left="39"/>
                        </w:pPr>
                        <w:proofErr w:type="spellStart"/>
                        <w:r w:rsidRPr="002B2960">
                          <w:rPr>
                            <w:rFonts w:ascii="Arial" w:hAnsi="Arial" w:cs="Arial"/>
                            <w:color w:val="231F20"/>
                            <w:spacing w:val="-2"/>
                            <w:w w:val="80"/>
                            <w:sz w:val="10"/>
                            <w:szCs w:val="10"/>
                          </w:rPr>
                          <w:t>Mensuales</w:t>
                        </w:r>
                        <w:proofErr w:type="spellEnd"/>
                      </w:p>
                    </w:tc>
                  </w:tr>
                  <w:tr w:rsidR="007431BE" w:rsidRPr="002B2960" w14:paraId="25B54B20" w14:textId="77777777">
                    <w:trPr>
                      <w:trHeight w:hRule="exact" w:val="346"/>
                    </w:trPr>
                    <w:tc>
                      <w:tcPr>
                        <w:tcW w:w="1815" w:type="dxa"/>
                        <w:gridSpan w:val="4"/>
                        <w:tcBorders>
                          <w:top w:val="single" w:sz="2" w:space="0" w:color="808285"/>
                          <w:left w:val="single" w:sz="2" w:space="0" w:color="808285"/>
                          <w:bottom w:val="single" w:sz="2" w:space="0" w:color="808285"/>
                          <w:right w:val="single" w:sz="2" w:space="0" w:color="808285"/>
                        </w:tcBorders>
                      </w:tcPr>
                      <w:p w14:paraId="63614588" w14:textId="77777777" w:rsidR="007431BE" w:rsidRPr="002B2960" w:rsidRDefault="007431BE"/>
                    </w:tc>
                  </w:tr>
                </w:tbl>
                <w:p w14:paraId="370FC080" w14:textId="77777777" w:rsidR="007431BE" w:rsidRDefault="007431BE">
                  <w:pPr>
                    <w:pStyle w:val="BodyText"/>
                    <w:kinsoku w:val="0"/>
                    <w:overflowPunct w:val="0"/>
                    <w:ind w:left="0"/>
                    <w:rPr>
                      <w:rFonts w:ascii="Times New Roman" w:hAnsi="Times New Roman" w:cs="Times New Roman"/>
                      <w:sz w:val="24"/>
                      <w:szCs w:val="24"/>
                    </w:rPr>
                  </w:pPr>
                </w:p>
              </w:txbxContent>
            </v:textbox>
            <w10:wrap anchorx="page"/>
          </v:shape>
        </w:pict>
      </w:r>
      <w:r w:rsidR="007431BE" w:rsidRPr="00B4763F">
        <w:rPr>
          <w:rFonts w:ascii="Tahoma" w:hAnsi="Tahoma" w:cs="Tahoma"/>
          <w:color w:val="231F20"/>
          <w:spacing w:val="-1"/>
          <w:sz w:val="11"/>
          <w:szCs w:val="11"/>
          <w:lang w:val="es-ES"/>
        </w:rPr>
        <w:t>Pensión/jubilación</w:t>
      </w:r>
      <w:r w:rsidR="007431BE" w:rsidRPr="00B4763F">
        <w:rPr>
          <w:rFonts w:ascii="Tahoma" w:hAnsi="Tahoma" w:cs="Tahoma"/>
          <w:color w:val="231F20"/>
          <w:spacing w:val="-2"/>
          <w:sz w:val="11"/>
          <w:szCs w:val="11"/>
          <w:lang w:val="es-ES"/>
        </w:rPr>
        <w:t>/</w:t>
      </w:r>
      <w:r w:rsidR="007431BE" w:rsidRPr="00B4763F">
        <w:rPr>
          <w:rFonts w:ascii="Tahoma" w:hAnsi="Tahoma" w:cs="Tahoma"/>
          <w:color w:val="231F20"/>
          <w:spacing w:val="22"/>
          <w:w w:val="92"/>
          <w:sz w:val="11"/>
          <w:szCs w:val="11"/>
          <w:lang w:val="es-ES"/>
        </w:rPr>
        <w:t xml:space="preserve"> </w:t>
      </w:r>
      <w:r w:rsidR="007431BE" w:rsidRPr="00B4763F">
        <w:rPr>
          <w:rFonts w:ascii="Tahoma" w:hAnsi="Tahoma" w:cs="Tahoma"/>
          <w:color w:val="231F20"/>
          <w:spacing w:val="-1"/>
          <w:sz w:val="11"/>
          <w:szCs w:val="11"/>
          <w:lang w:val="es-ES"/>
        </w:rPr>
        <w:t>otr</w:t>
      </w:r>
      <w:r w:rsidR="007431BE" w:rsidRPr="00B4763F">
        <w:rPr>
          <w:rFonts w:ascii="Tahoma" w:hAnsi="Tahoma" w:cs="Tahoma"/>
          <w:color w:val="231F20"/>
          <w:spacing w:val="-2"/>
          <w:sz w:val="11"/>
          <w:szCs w:val="11"/>
          <w:lang w:val="es-ES"/>
        </w:rPr>
        <w:t>o</w:t>
      </w:r>
      <w:r w:rsidR="007431BE" w:rsidRPr="00B4763F">
        <w:rPr>
          <w:rFonts w:ascii="Tahoma" w:hAnsi="Tahoma" w:cs="Tahoma"/>
          <w:color w:val="231F20"/>
          <w:spacing w:val="-1"/>
          <w:sz w:val="11"/>
          <w:szCs w:val="11"/>
          <w:lang w:val="es-ES"/>
        </w:rPr>
        <w:t>s</w:t>
      </w:r>
    </w:p>
    <w:p w14:paraId="3018C38B" w14:textId="77777777" w:rsidR="007431BE" w:rsidRPr="00B4763F" w:rsidRDefault="007431BE">
      <w:pPr>
        <w:pStyle w:val="BodyText"/>
        <w:kinsoku w:val="0"/>
        <w:overflowPunct w:val="0"/>
        <w:spacing w:before="7"/>
        <w:ind w:left="0"/>
        <w:rPr>
          <w:rFonts w:ascii="Tahoma" w:hAnsi="Tahoma" w:cs="Tahoma"/>
          <w:lang w:val="es-ES"/>
        </w:rPr>
      </w:pPr>
    </w:p>
    <w:p w14:paraId="41128290" w14:textId="77777777" w:rsidR="007431BE" w:rsidRPr="00B4763F" w:rsidRDefault="00000000">
      <w:pPr>
        <w:pStyle w:val="Heading3"/>
        <w:kinsoku w:val="0"/>
        <w:overflowPunct w:val="0"/>
        <w:ind w:right="214"/>
        <w:jc w:val="center"/>
        <w:rPr>
          <w:b w:val="0"/>
          <w:bCs w:val="0"/>
          <w:color w:val="000000"/>
          <w:lang w:val="es-ES"/>
        </w:rPr>
      </w:pPr>
      <w:r>
        <w:rPr>
          <w:noProof/>
          <w:lang w:eastAsia="en-US"/>
        </w:rPr>
        <w:pict w14:anchorId="5208B291">
          <v:group id="_x0000_s2439" style="position:absolute;left:0;text-align:left;margin-left:581.7pt;margin-top:-.7pt;width:10.15pt;height:10.5pt;z-index:-13;mso-position-horizontal-relative:page" coordorigin="11634,-14" coordsize="203,210" o:allowincell="f">
            <v:shape id="_x0000_s2440" style="position:absolute;left:11645;top:-4;width:182;height:190;mso-position-horizontal-relative:page;mso-position-vertical-relative:text" coordsize="182,190" o:allowincell="f" path="m86,l66,3,47,11,31,23,18,40,8,60,1,83,,110r5,22l16,151r14,16l48,180r20,8l91,190r7,l118,186r18,-8l151,165r13,-17l174,128r5,-24l181,77,174,56,164,37,149,22,130,10,109,2,86,xe" stroked="f">
              <v:path arrowok="t"/>
            </v:shape>
            <v:group id="_x0000_s2441" style="position:absolute;left:11634;top:-14;width:203;height:210" coordorigin="11634,-14" coordsize="203,210" o:allowincell="f">
              <v:shape id="_x0000_s2442" style="position:absolute;left:11634;top:-14;width:203;height:210;mso-position-horizontal-relative:page;mso-position-vertical-relative:text" coordsize="203,210" o:allowincell="f" path="m101,l79,2,58,9,40,21,24,36,12,54,4,74,,97r2,25l8,145r10,19l32,181r16,14l67,204r20,6l113,208r23,-6l156,192r4,-3l117,189,91,187,69,180,50,169,35,154,25,137,20,117,22,91,29,68,41,49,55,35,73,25,93,20r8,l160,20,143,9,124,2,104,r-3,xe" fillcolor="#999998" stroked="f">
                <v:path arrowok="t"/>
              </v:shape>
              <v:shape id="_x0000_s2443" style="position:absolute;left:11634;top:-14;width:203;height:210;mso-position-horizontal-relative:page;mso-position-vertical-relative:text" coordsize="203,210" o:allowincell="f" path="m160,20r-59,l123,23r20,8l160,45r13,18l181,84r-1,28l174,136r-10,20l151,171r-16,12l117,189r43,l173,179r13,-16l196,145r6,-21l200,97,195,73,186,52,174,34,160,20xe" fillcolor="#999998" stroked="f">
                <v:path arrowok="t"/>
              </v:shape>
            </v:group>
            <w10:wrap anchorx="page"/>
          </v:group>
        </w:pict>
      </w:r>
      <w:r w:rsidR="007431BE" w:rsidRPr="00B4763F">
        <w:rPr>
          <w:color w:val="231F20"/>
          <w:lang w:val="es-ES"/>
        </w:rPr>
        <w:t>$</w:t>
      </w:r>
    </w:p>
    <w:p w14:paraId="7E27AAB2" w14:textId="77777777" w:rsidR="007431BE" w:rsidRPr="00B4763F" w:rsidRDefault="007431BE">
      <w:pPr>
        <w:pStyle w:val="BodyText"/>
        <w:kinsoku w:val="0"/>
        <w:overflowPunct w:val="0"/>
        <w:spacing w:before="68"/>
        <w:ind w:left="514"/>
        <w:rPr>
          <w:rFonts w:ascii="Trebuchet MS" w:hAnsi="Trebuchet MS" w:cs="Trebuchet MS"/>
          <w:color w:val="000000"/>
          <w:sz w:val="12"/>
          <w:szCs w:val="12"/>
          <w:lang w:val="es-ES"/>
        </w:rPr>
      </w:pPr>
      <w:r w:rsidRPr="00B4763F">
        <w:rPr>
          <w:rFonts w:ascii="Times New Roman" w:hAnsi="Times New Roman" w:cs="Times New Roman"/>
          <w:sz w:val="24"/>
          <w:szCs w:val="24"/>
          <w:lang w:val="es-ES"/>
        </w:rPr>
        <w:br w:type="column"/>
      </w:r>
      <w:r w:rsidRPr="00B4763F">
        <w:rPr>
          <w:rFonts w:ascii="Trebuchet MS" w:hAnsi="Trebuchet MS" w:cs="Trebuchet MS"/>
          <w:color w:val="231F20"/>
          <w:sz w:val="12"/>
          <w:szCs w:val="12"/>
          <w:lang w:val="es-ES"/>
        </w:rPr>
        <w:t>¿Con</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qué</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frecuencia?</w:t>
      </w:r>
    </w:p>
    <w:p w14:paraId="52CC6D71" w14:textId="77777777" w:rsidR="007431BE" w:rsidRPr="00B4763F" w:rsidRDefault="007431BE">
      <w:pPr>
        <w:pStyle w:val="BodyText"/>
        <w:kinsoku w:val="0"/>
        <w:overflowPunct w:val="0"/>
        <w:spacing w:before="68"/>
        <w:ind w:left="514"/>
        <w:rPr>
          <w:rFonts w:ascii="Trebuchet MS" w:hAnsi="Trebuchet MS" w:cs="Trebuchet MS"/>
          <w:color w:val="000000"/>
          <w:sz w:val="12"/>
          <w:szCs w:val="12"/>
          <w:lang w:val="es-ES"/>
        </w:rPr>
        <w:sectPr w:rsidR="007431BE" w:rsidRPr="00B4763F">
          <w:type w:val="continuous"/>
          <w:pgSz w:w="15840" w:h="12240" w:orient="landscape"/>
          <w:pgMar w:top="300" w:right="180" w:bottom="0" w:left="240" w:header="720" w:footer="720" w:gutter="0"/>
          <w:cols w:num="7" w:space="720" w:equalWidth="0">
            <w:col w:w="5037" w:space="40"/>
            <w:col w:w="999" w:space="40"/>
            <w:col w:w="1725" w:space="40"/>
            <w:col w:w="1851" w:space="40"/>
            <w:col w:w="1522" w:space="40"/>
            <w:col w:w="1829" w:space="40"/>
            <w:col w:w="2217"/>
          </w:cols>
          <w:noEndnote/>
        </w:sectPr>
      </w:pPr>
    </w:p>
    <w:p w14:paraId="078F6EC8" w14:textId="77777777" w:rsidR="007431BE" w:rsidRPr="00B4763F" w:rsidRDefault="007431BE">
      <w:pPr>
        <w:pStyle w:val="BodyText"/>
        <w:kinsoku w:val="0"/>
        <w:overflowPunct w:val="0"/>
        <w:spacing w:before="8"/>
        <w:ind w:left="0"/>
        <w:rPr>
          <w:rFonts w:ascii="Trebuchet MS" w:hAnsi="Trebuchet MS" w:cs="Trebuchet MS"/>
          <w:sz w:val="11"/>
          <w:szCs w:val="11"/>
          <w:lang w:val="es-ES"/>
        </w:rPr>
      </w:pPr>
    </w:p>
    <w:p w14:paraId="2499A342" w14:textId="77777777" w:rsidR="007431BE" w:rsidRPr="00B4763F" w:rsidRDefault="00000000">
      <w:pPr>
        <w:pStyle w:val="Heading3"/>
        <w:tabs>
          <w:tab w:val="left" w:pos="8569"/>
          <w:tab w:val="left" w:pos="12093"/>
        </w:tabs>
        <w:kinsoku w:val="0"/>
        <w:overflowPunct w:val="0"/>
        <w:spacing w:before="77"/>
        <w:ind w:left="5120"/>
        <w:rPr>
          <w:b w:val="0"/>
          <w:bCs w:val="0"/>
          <w:color w:val="000000"/>
          <w:lang w:val="es-ES"/>
        </w:rPr>
      </w:pPr>
      <w:r>
        <w:rPr>
          <w:noProof/>
          <w:lang w:eastAsia="en-US"/>
        </w:rPr>
        <w:pict w14:anchorId="32B73CF1">
          <v:group id="_x0000_s2444" style="position:absolute;left:0;text-align:left;margin-left:117.25pt;margin-top:-20.35pt;width:139.8pt;height:97.25pt;z-index:-12;mso-position-horizontal-relative:page" coordorigin="2345,-407" coordsize="2796,1945" o:allowincell="f">
            <v:shape id="_x0000_s2445" style="position:absolute;left:2348;top:-404;width:2791;height:346;mso-position-horizontal-relative:page;mso-position-vertical-relative:text" coordsize="2791,346" o:allowincell="f" path="m,345r2790,l2790,,,,,345xe" filled="f" strokecolor="#808285" strokeweight=".25pt">
              <v:path arrowok="t"/>
            </v:shape>
            <v:shape id="_x0000_s2446" style="position:absolute;left:2348;top:-6;width:2791;height:345;mso-position-horizontal-relative:page;mso-position-vertical-relative:text" coordsize="2791,345" o:allowincell="f" path="m,345r2790,l2790,,,,,345xe" filled="f" strokecolor="#808285" strokeweight=".25pt">
              <v:path arrowok="t"/>
            </v:shape>
            <v:shape id="_x0000_s2447" style="position:absolute;left:2348;top:392;width:2791;height:346;mso-position-horizontal-relative:page;mso-position-vertical-relative:text" coordsize="2791,346" o:allowincell="f" path="m,345r2790,l2790,,,,,345xe" filled="f" strokecolor="#808285" strokeweight=".25pt">
              <v:path arrowok="t"/>
            </v:shape>
            <v:shape id="_x0000_s2448" style="position:absolute;left:2348;top:791;width:2791;height:346;mso-position-horizontal-relative:page;mso-position-vertical-relative:text" coordsize="2791,346" o:allowincell="f" path="m,345r2790,l2790,,,,,345xe" filled="f" strokecolor="#808285" strokeweight=".08817mm">
              <v:path arrowok="t"/>
            </v:shape>
            <v:shape id="_x0000_s2449" style="position:absolute;left:2348;top:1190;width:2791;height:346;mso-position-horizontal-relative:page;mso-position-vertical-relative:text" coordsize="2791,346" o:allowincell="f" path="m,345r2790,l2790,,,,,345xe" filled="f" strokecolor="#808285" strokeweight=".25pt">
              <v:path arrowok="t"/>
            </v:shape>
            <w10:wrap anchorx="page"/>
          </v:group>
        </w:pict>
      </w:r>
      <w:r>
        <w:rPr>
          <w:noProof/>
          <w:lang w:eastAsia="en-US"/>
        </w:rPr>
        <w:pict w14:anchorId="3AA9C257">
          <v:group id="_x0000_s2450" style="position:absolute;left:0;text-align:left;margin-left:513.95pt;margin-top:-16.8pt;width:10.15pt;height:10.55pt;z-index:-11;mso-position-horizontal-relative:page" coordorigin="10279,-336" coordsize="203,211" o:allowincell="f">
            <v:shape id="_x0000_s2451" style="position:absolute;left:10290;top:-32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52" style="position:absolute;left:10279;top:-336;width:203;height:211" coordorigin="10279,-336" coordsize="203,211" o:allowincell="f">
              <v:shape id="_x0000_s2453" style="position:absolute;left:10279;top:-33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54" style="position:absolute;left:10279;top:-33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1D9166D0">
          <v:group id="_x0000_s2455" style="position:absolute;left:0;text-align:left;margin-left:536.55pt;margin-top:-16.8pt;width:10.15pt;height:10.55pt;z-index:-10;mso-position-horizontal-relative:page" coordorigin="10731,-336" coordsize="203,211" o:allowincell="f">
            <v:shape id="_x0000_s2456" style="position:absolute;left:10742;top:-32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57" style="position:absolute;left:10731;top:-336;width:203;height:211" coordorigin="10731,-336" coordsize="203,211" o:allowincell="f">
              <v:shape id="_x0000_s2458" style="position:absolute;left:10731;top:-33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59" style="position:absolute;left:10731;top:-33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6E21FFEB">
          <v:group id="_x0000_s2460" style="position:absolute;left:0;text-align:left;margin-left:559.15pt;margin-top:-16.8pt;width:10.15pt;height:10.55pt;z-index:-9;mso-position-horizontal-relative:page" coordorigin="11183,-336" coordsize="203,211" o:allowincell="f">
            <v:shape id="_x0000_s2461" style="position:absolute;left:11193;top:-32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62" style="position:absolute;left:11183;top:-336;width:203;height:211" coordorigin="11183,-336" coordsize="203,211" o:allowincell="f">
              <v:shape id="_x0000_s2463" style="position:absolute;left:11183;top:-33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64" style="position:absolute;left:11183;top:-33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2963C9B7">
          <v:group id="_x0000_s2465" style="position:absolute;left:0;text-align:left;margin-left:690.15pt;margin-top:-16.8pt;width:10.15pt;height:10.55pt;z-index:-8;mso-position-horizontal-relative:page" coordorigin="13803,-336" coordsize="203,211" o:allowincell="f">
            <v:shape id="_x0000_s2466" style="position:absolute;left:13814;top:-32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67" style="position:absolute;left:13803;top:-336;width:203;height:211" coordorigin="13803,-336" coordsize="203,211" o:allowincell="f">
              <v:shape id="_x0000_s2468" style="position:absolute;left:13803;top:-33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69" style="position:absolute;left:13803;top:-33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743E4852">
          <v:group id="_x0000_s2470" style="position:absolute;left:0;text-align:left;margin-left:712.75pt;margin-top:-16.8pt;width:10.15pt;height:10.55pt;z-index:-7;mso-position-horizontal-relative:page" coordorigin="14255,-336" coordsize="203,211" o:allowincell="f">
            <v:shape id="_x0000_s2471" style="position:absolute;left:14266;top:-32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72" style="position:absolute;left:14255;top:-336;width:203;height:211" coordorigin="14255,-336" coordsize="203,211" o:allowincell="f">
              <v:shape id="_x0000_s2473" style="position:absolute;left:14255;top:-33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74" style="position:absolute;left:14255;top:-33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14695FA3">
          <v:group id="_x0000_s2475" style="position:absolute;left:0;text-align:left;margin-left:735.3pt;margin-top:-16.8pt;width:10.15pt;height:10.55pt;z-index:-6;mso-position-horizontal-relative:page" coordorigin="14706,-336" coordsize="203,211" o:allowincell="f">
            <v:shape id="_x0000_s2476" style="position:absolute;left:14717;top:-32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77" style="position:absolute;left:14706;top:-336;width:203;height:211" coordorigin="14706,-336" coordsize="203,211" o:allowincell="f">
              <v:shape id="_x0000_s2478" style="position:absolute;left:14706;top:-33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79" style="position:absolute;left:14706;top:-33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2986AEC8">
          <v:group id="_x0000_s2480" style="position:absolute;left:0;text-align:left;margin-left:757.9pt;margin-top:-16.8pt;width:10.15pt;height:10.55pt;z-index:-5;mso-position-horizontal-relative:page" coordorigin="15158,-336" coordsize="203,211" o:allowincell="f">
            <v:shape id="_x0000_s2481" style="position:absolute;left:15169;top:-326;width:182;height:191;mso-position-horizontal-relative:page;mso-position-vertical-relative:text" coordsize="182,191" o:allowincell="f" path="m86,l66,3,47,11,31,23,18,40,8,60,1,83,,110r5,22l16,151r14,16l48,180r20,8l91,190r7,l118,186r18,-8l151,165r13,-17l174,128r5,-24l181,77,174,56,164,37,149,22,130,10,109,2,86,xe" stroked="f">
              <v:path arrowok="t"/>
            </v:shape>
            <v:group id="_x0000_s2482" style="position:absolute;left:15158;top:-336;width:203;height:211" coordorigin="15158,-336" coordsize="203,211" o:allowincell="f">
              <v:shape id="_x0000_s2483" style="position:absolute;left:15158;top:-336;width:203;height:211;mso-position-horizontal-relative:page;mso-position-vertical-relative:text" coordsize="203,211" o:allowincell="f" path="m101,l79,2,58,9,40,21,24,36,12,54,4,74,,97r2,25l8,145r10,19l32,181r16,14l67,204r20,6l113,208r23,-6l156,192r4,-3l117,189,91,187,69,180,50,169,35,154,25,137,20,117,22,91,29,68,41,49,55,35,73,25,93,20r8,l160,20,143,9,124,2,104,r-3,xe" fillcolor="#999998" stroked="f">
                <v:path arrowok="t"/>
              </v:shape>
              <v:shape id="_x0000_s2484" style="position:absolute;left:15158;top:-336;width:203;height:211;mso-position-horizontal-relative:page;mso-position-vertical-relative:text" coordsize="203,211" o:allowincell="f" path="m160,20r-59,l123,23r20,8l160,45r13,18l181,84r-1,28l174,136r-10,20l151,171r-16,12l117,189r43,l173,179r13,-16l196,145r6,-21l200,97,195,73,186,52,174,34,160,20xe" fillcolor="#999998" stroked="f">
                <v:path arrowok="t"/>
              </v:shape>
            </v:group>
            <w10:wrap anchorx="page"/>
          </v:group>
        </w:pict>
      </w:r>
      <w:r>
        <w:rPr>
          <w:noProof/>
          <w:lang w:eastAsia="en-US"/>
        </w:rPr>
        <w:pict w14:anchorId="2EEBFBD5">
          <v:shape id="_x0000_s2485" type="#_x0000_t202" style="position:absolute;left:0;text-align:left;margin-left:683.25pt;margin-top:-32.45pt;width:91.15pt;height:29.6pt;z-index:24;mso-position-horizontal-relative:page" o:allowincell="f" filled="f" stroked="f">
            <v:textbox style="mso-next-textbox:#_x0000_s2485" inset="0,0,0,0">
              <w:txbxContent>
                <w:tbl>
                  <w:tblPr>
                    <w:tblW w:w="0" w:type="auto"/>
                    <w:tblInd w:w="3" w:type="dxa"/>
                    <w:tblLayout w:type="fixed"/>
                    <w:tblCellMar>
                      <w:left w:w="0" w:type="dxa"/>
                      <w:right w:w="0" w:type="dxa"/>
                    </w:tblCellMar>
                    <w:tblLook w:val="0000" w:firstRow="0" w:lastRow="0" w:firstColumn="0" w:lastColumn="0" w:noHBand="0" w:noVBand="0"/>
                  </w:tblPr>
                  <w:tblGrid>
                    <w:gridCol w:w="446"/>
                    <w:gridCol w:w="470"/>
                    <w:gridCol w:w="456"/>
                    <w:gridCol w:w="443"/>
                  </w:tblGrid>
                  <w:tr w:rsidR="007431BE" w:rsidRPr="002B2960" w14:paraId="38380E01" w14:textId="77777777" w:rsidTr="00944B8B">
                    <w:trPr>
                      <w:trHeight w:hRule="exact" w:val="241"/>
                    </w:trPr>
                    <w:tc>
                      <w:tcPr>
                        <w:tcW w:w="446" w:type="dxa"/>
                        <w:tcBorders>
                          <w:top w:val="single" w:sz="2" w:space="0" w:color="808285"/>
                          <w:left w:val="single" w:sz="4" w:space="0" w:color="auto"/>
                          <w:bottom w:val="single" w:sz="2" w:space="0" w:color="808285"/>
                          <w:right w:val="single" w:sz="2" w:space="0" w:color="808285"/>
                        </w:tcBorders>
                      </w:tcPr>
                      <w:p w14:paraId="50BD3DCA" w14:textId="77777777" w:rsidR="007431BE" w:rsidRPr="002B2960" w:rsidRDefault="007431BE">
                        <w:pPr>
                          <w:pStyle w:val="TableParagraph"/>
                          <w:kinsoku w:val="0"/>
                          <w:overflowPunct w:val="0"/>
                          <w:spacing w:before="74"/>
                          <w:ind w:left="50"/>
                        </w:pPr>
                        <w:proofErr w:type="spellStart"/>
                        <w:r w:rsidRPr="002B2960">
                          <w:rPr>
                            <w:rFonts w:ascii="Arial" w:hAnsi="Arial" w:cs="Arial"/>
                            <w:color w:val="231F20"/>
                            <w:spacing w:val="-2"/>
                            <w:w w:val="75"/>
                            <w:sz w:val="10"/>
                            <w:szCs w:val="10"/>
                          </w:rPr>
                          <w:t>Se</w:t>
                        </w:r>
                        <w:r w:rsidRPr="002B2960">
                          <w:rPr>
                            <w:rFonts w:ascii="Arial" w:hAnsi="Arial" w:cs="Arial"/>
                            <w:color w:val="231F20"/>
                            <w:spacing w:val="-1"/>
                            <w:w w:val="75"/>
                            <w:sz w:val="10"/>
                            <w:szCs w:val="10"/>
                          </w:rPr>
                          <w:t>manal</w:t>
                        </w:r>
                        <w:r w:rsidRPr="002B2960">
                          <w:rPr>
                            <w:rFonts w:ascii="Arial" w:hAnsi="Arial" w:cs="Arial"/>
                            <w:color w:val="231F20"/>
                            <w:spacing w:val="-2"/>
                            <w:w w:val="75"/>
                            <w:sz w:val="10"/>
                            <w:szCs w:val="10"/>
                          </w:rPr>
                          <w:t>es</w:t>
                        </w:r>
                        <w:proofErr w:type="spellEnd"/>
                      </w:p>
                    </w:tc>
                    <w:tc>
                      <w:tcPr>
                        <w:tcW w:w="470" w:type="dxa"/>
                        <w:tcBorders>
                          <w:top w:val="single" w:sz="2" w:space="0" w:color="808285"/>
                          <w:left w:val="single" w:sz="2" w:space="0" w:color="808285"/>
                          <w:bottom w:val="single" w:sz="2" w:space="0" w:color="808285"/>
                          <w:right w:val="single" w:sz="2" w:space="0" w:color="808285"/>
                        </w:tcBorders>
                      </w:tcPr>
                      <w:p w14:paraId="06F848AD" w14:textId="77777777" w:rsidR="007431BE" w:rsidRPr="002B2960" w:rsidRDefault="007431BE">
                        <w:pPr>
                          <w:pStyle w:val="TableParagraph"/>
                          <w:kinsoku w:val="0"/>
                          <w:overflowPunct w:val="0"/>
                          <w:spacing w:before="81"/>
                          <w:ind w:left="42"/>
                        </w:pPr>
                        <w:proofErr w:type="spellStart"/>
                        <w:r w:rsidRPr="002B2960">
                          <w:rPr>
                            <w:rFonts w:ascii="Arial" w:hAnsi="Arial" w:cs="Arial"/>
                            <w:color w:val="231F20"/>
                            <w:spacing w:val="-2"/>
                            <w:w w:val="75"/>
                            <w:sz w:val="10"/>
                            <w:szCs w:val="10"/>
                          </w:rPr>
                          <w:t>Quincenales</w:t>
                        </w:r>
                        <w:proofErr w:type="spellEnd"/>
                      </w:p>
                    </w:tc>
                    <w:tc>
                      <w:tcPr>
                        <w:tcW w:w="456" w:type="dxa"/>
                        <w:tcBorders>
                          <w:top w:val="single" w:sz="2" w:space="0" w:color="808285"/>
                          <w:left w:val="single" w:sz="2" w:space="0" w:color="808285"/>
                          <w:bottom w:val="single" w:sz="2" w:space="0" w:color="808285"/>
                          <w:right w:val="single" w:sz="2" w:space="0" w:color="808285"/>
                        </w:tcBorders>
                      </w:tcPr>
                      <w:p w14:paraId="7E08C399" w14:textId="77777777" w:rsidR="007431BE" w:rsidRPr="002B2960" w:rsidRDefault="007431BE">
                        <w:pPr>
                          <w:pStyle w:val="TableParagraph"/>
                          <w:kinsoku w:val="0"/>
                          <w:overflowPunct w:val="0"/>
                          <w:spacing w:before="82"/>
                          <w:ind w:left="13"/>
                        </w:pPr>
                        <w:proofErr w:type="spellStart"/>
                        <w:r w:rsidRPr="002B2960">
                          <w:rPr>
                            <w:rFonts w:ascii="Arial" w:hAnsi="Arial" w:cs="Arial"/>
                            <w:color w:val="231F20"/>
                            <w:spacing w:val="-2"/>
                            <w:w w:val="75"/>
                            <w:sz w:val="10"/>
                            <w:szCs w:val="10"/>
                          </w:rPr>
                          <w:t>B</w:t>
                        </w:r>
                        <w:r w:rsidRPr="002B2960">
                          <w:rPr>
                            <w:rFonts w:ascii="Arial" w:hAnsi="Arial" w:cs="Arial"/>
                            <w:color w:val="231F20"/>
                            <w:spacing w:val="-1"/>
                            <w:w w:val="75"/>
                            <w:sz w:val="10"/>
                            <w:szCs w:val="10"/>
                          </w:rPr>
                          <w:t>im</w:t>
                        </w:r>
                        <w:r w:rsidRPr="002B2960">
                          <w:rPr>
                            <w:rFonts w:ascii="Arial" w:hAnsi="Arial" w:cs="Arial"/>
                            <w:color w:val="231F20"/>
                            <w:spacing w:val="-2"/>
                            <w:w w:val="75"/>
                            <w:sz w:val="10"/>
                            <w:szCs w:val="10"/>
                          </w:rPr>
                          <w:t>ensuales</w:t>
                        </w:r>
                        <w:proofErr w:type="spellEnd"/>
                      </w:p>
                    </w:tc>
                    <w:tc>
                      <w:tcPr>
                        <w:tcW w:w="443" w:type="dxa"/>
                        <w:tcBorders>
                          <w:top w:val="single" w:sz="2" w:space="0" w:color="808285"/>
                          <w:left w:val="single" w:sz="2" w:space="0" w:color="808285"/>
                          <w:bottom w:val="single" w:sz="2" w:space="0" w:color="808285"/>
                          <w:right w:val="single" w:sz="2" w:space="0" w:color="808285"/>
                        </w:tcBorders>
                      </w:tcPr>
                      <w:p w14:paraId="3144D1F9" w14:textId="77777777" w:rsidR="007431BE" w:rsidRPr="002B2960" w:rsidRDefault="007431BE">
                        <w:pPr>
                          <w:pStyle w:val="TableParagraph"/>
                          <w:kinsoku w:val="0"/>
                          <w:overflowPunct w:val="0"/>
                          <w:spacing w:before="81"/>
                          <w:ind w:left="42"/>
                        </w:pPr>
                        <w:proofErr w:type="spellStart"/>
                        <w:r w:rsidRPr="002B2960">
                          <w:rPr>
                            <w:rFonts w:ascii="Arial" w:hAnsi="Arial" w:cs="Arial"/>
                            <w:color w:val="231F20"/>
                            <w:spacing w:val="-2"/>
                            <w:w w:val="80"/>
                            <w:sz w:val="10"/>
                            <w:szCs w:val="10"/>
                          </w:rPr>
                          <w:t>Mensuales</w:t>
                        </w:r>
                        <w:proofErr w:type="spellEnd"/>
                      </w:p>
                    </w:tc>
                  </w:tr>
                  <w:tr w:rsidR="007431BE" w:rsidRPr="002B2960" w14:paraId="56AAA91A" w14:textId="77777777">
                    <w:trPr>
                      <w:trHeight w:hRule="exact" w:val="346"/>
                    </w:trPr>
                    <w:tc>
                      <w:tcPr>
                        <w:tcW w:w="1815" w:type="dxa"/>
                        <w:gridSpan w:val="4"/>
                        <w:tcBorders>
                          <w:top w:val="single" w:sz="2" w:space="0" w:color="808285"/>
                          <w:left w:val="single" w:sz="2" w:space="0" w:color="808285"/>
                          <w:bottom w:val="single" w:sz="2" w:space="0" w:color="808285"/>
                          <w:right w:val="single" w:sz="2" w:space="0" w:color="808285"/>
                        </w:tcBorders>
                      </w:tcPr>
                      <w:p w14:paraId="597E2051" w14:textId="77777777" w:rsidR="007431BE" w:rsidRPr="002B2960" w:rsidRDefault="007431BE"/>
                    </w:tc>
                  </w:tr>
                </w:tbl>
                <w:p w14:paraId="6C2636F0" w14:textId="77777777" w:rsidR="007431BE" w:rsidRDefault="007431BE">
                  <w:pPr>
                    <w:pStyle w:val="BodyText"/>
                    <w:kinsoku w:val="0"/>
                    <w:overflowPunct w:val="0"/>
                    <w:ind w:left="0"/>
                    <w:rPr>
                      <w:rFonts w:ascii="Times New Roman" w:hAnsi="Times New Roman" w:cs="Times New Roman"/>
                      <w:sz w:val="24"/>
                      <w:szCs w:val="24"/>
                    </w:rPr>
                  </w:pPr>
                </w:p>
              </w:txbxContent>
            </v:textbox>
            <w10:wrap anchorx="page"/>
          </v:shape>
        </w:pict>
      </w:r>
      <w:r w:rsidR="007431BE" w:rsidRPr="00B4763F">
        <w:rPr>
          <w:color w:val="231F20"/>
          <w:w w:val="90"/>
          <w:lang w:val="es-ES"/>
        </w:rPr>
        <w:t>$</w:t>
      </w:r>
      <w:r w:rsidR="007431BE" w:rsidRPr="00B4763F">
        <w:rPr>
          <w:color w:val="231F20"/>
          <w:w w:val="90"/>
          <w:lang w:val="es-ES"/>
        </w:rPr>
        <w:tab/>
        <w:t>$</w:t>
      </w:r>
      <w:r w:rsidR="007431BE" w:rsidRPr="00B4763F">
        <w:rPr>
          <w:color w:val="231F20"/>
          <w:w w:val="90"/>
          <w:lang w:val="es-ES"/>
        </w:rPr>
        <w:tab/>
      </w:r>
      <w:r w:rsidR="007431BE" w:rsidRPr="00B4763F">
        <w:rPr>
          <w:color w:val="231F20"/>
          <w:lang w:val="es-ES"/>
        </w:rPr>
        <w:t>$</w:t>
      </w:r>
    </w:p>
    <w:p w14:paraId="3518E216" w14:textId="77777777" w:rsidR="007431BE" w:rsidRPr="00B4763F" w:rsidRDefault="007431BE">
      <w:pPr>
        <w:pStyle w:val="BodyText"/>
        <w:kinsoku w:val="0"/>
        <w:overflowPunct w:val="0"/>
        <w:spacing w:before="8"/>
        <w:ind w:left="0"/>
        <w:rPr>
          <w:rFonts w:ascii="Trebuchet MS" w:hAnsi="Trebuchet MS" w:cs="Trebuchet MS"/>
          <w:b/>
          <w:bCs/>
          <w:sz w:val="11"/>
          <w:szCs w:val="11"/>
          <w:lang w:val="es-ES"/>
        </w:rPr>
      </w:pPr>
    </w:p>
    <w:p w14:paraId="16A627EF" w14:textId="77777777" w:rsidR="007431BE" w:rsidRPr="00B4763F" w:rsidRDefault="007431BE">
      <w:pPr>
        <w:pStyle w:val="BodyText"/>
        <w:tabs>
          <w:tab w:val="left" w:pos="8569"/>
          <w:tab w:val="left" w:pos="12093"/>
        </w:tabs>
        <w:kinsoku w:val="0"/>
        <w:overflowPunct w:val="0"/>
        <w:spacing w:before="77"/>
        <w:ind w:left="5120"/>
        <w:rPr>
          <w:rFonts w:ascii="Trebuchet MS" w:hAnsi="Trebuchet MS" w:cs="Trebuchet MS"/>
          <w:color w:val="000000"/>
          <w:sz w:val="16"/>
          <w:szCs w:val="16"/>
          <w:lang w:val="es-ES"/>
        </w:rPr>
      </w:pPr>
      <w:r w:rsidRPr="00B4763F">
        <w:rPr>
          <w:rFonts w:ascii="Trebuchet MS" w:hAnsi="Trebuchet MS" w:cs="Trebuchet MS"/>
          <w:b/>
          <w:bCs/>
          <w:color w:val="231F20"/>
          <w:w w:val="90"/>
          <w:sz w:val="16"/>
          <w:szCs w:val="16"/>
          <w:lang w:val="es-ES"/>
        </w:rPr>
        <w:t>$</w:t>
      </w:r>
      <w:r w:rsidRPr="00B4763F">
        <w:rPr>
          <w:rFonts w:ascii="Trebuchet MS" w:hAnsi="Trebuchet MS" w:cs="Trebuchet MS"/>
          <w:b/>
          <w:bCs/>
          <w:color w:val="231F20"/>
          <w:w w:val="90"/>
          <w:sz w:val="16"/>
          <w:szCs w:val="16"/>
          <w:lang w:val="es-ES"/>
        </w:rPr>
        <w:tab/>
        <w:t>$</w:t>
      </w:r>
      <w:r w:rsidRPr="00B4763F">
        <w:rPr>
          <w:rFonts w:ascii="Trebuchet MS" w:hAnsi="Trebuchet MS" w:cs="Trebuchet MS"/>
          <w:b/>
          <w:bCs/>
          <w:color w:val="231F20"/>
          <w:w w:val="90"/>
          <w:sz w:val="16"/>
          <w:szCs w:val="16"/>
          <w:lang w:val="es-ES"/>
        </w:rPr>
        <w:tab/>
      </w:r>
      <w:r w:rsidRPr="00B4763F">
        <w:rPr>
          <w:rFonts w:ascii="Trebuchet MS" w:hAnsi="Trebuchet MS" w:cs="Trebuchet MS"/>
          <w:b/>
          <w:bCs/>
          <w:color w:val="231F20"/>
          <w:sz w:val="16"/>
          <w:szCs w:val="16"/>
          <w:lang w:val="es-ES"/>
        </w:rPr>
        <w:t>$</w:t>
      </w:r>
    </w:p>
    <w:p w14:paraId="7F56A94D" w14:textId="77777777" w:rsidR="007431BE" w:rsidRPr="00B4763F" w:rsidRDefault="007431BE">
      <w:pPr>
        <w:pStyle w:val="BodyText"/>
        <w:kinsoku w:val="0"/>
        <w:overflowPunct w:val="0"/>
        <w:spacing w:before="8"/>
        <w:ind w:left="0"/>
        <w:rPr>
          <w:rFonts w:ascii="Trebuchet MS" w:hAnsi="Trebuchet MS" w:cs="Trebuchet MS"/>
          <w:b/>
          <w:bCs/>
          <w:sz w:val="11"/>
          <w:szCs w:val="11"/>
          <w:lang w:val="es-ES"/>
        </w:rPr>
      </w:pPr>
    </w:p>
    <w:p w14:paraId="3AA9F8FE" w14:textId="77777777" w:rsidR="007431BE" w:rsidRPr="00B4763F" w:rsidRDefault="007431BE">
      <w:pPr>
        <w:pStyle w:val="BodyText"/>
        <w:tabs>
          <w:tab w:val="left" w:pos="8569"/>
          <w:tab w:val="left" w:pos="12093"/>
        </w:tabs>
        <w:kinsoku w:val="0"/>
        <w:overflowPunct w:val="0"/>
        <w:spacing w:before="77"/>
        <w:ind w:left="5120"/>
        <w:rPr>
          <w:rFonts w:ascii="Trebuchet MS" w:hAnsi="Trebuchet MS" w:cs="Trebuchet MS"/>
          <w:color w:val="000000"/>
          <w:sz w:val="16"/>
          <w:szCs w:val="16"/>
          <w:lang w:val="es-ES"/>
        </w:rPr>
      </w:pPr>
      <w:r w:rsidRPr="00B4763F">
        <w:rPr>
          <w:rFonts w:ascii="Trebuchet MS" w:hAnsi="Trebuchet MS" w:cs="Trebuchet MS"/>
          <w:b/>
          <w:bCs/>
          <w:color w:val="231F20"/>
          <w:w w:val="90"/>
          <w:sz w:val="16"/>
          <w:szCs w:val="16"/>
          <w:lang w:val="es-ES"/>
        </w:rPr>
        <w:t>$</w:t>
      </w:r>
      <w:r w:rsidRPr="00B4763F">
        <w:rPr>
          <w:rFonts w:ascii="Trebuchet MS" w:hAnsi="Trebuchet MS" w:cs="Trebuchet MS"/>
          <w:b/>
          <w:bCs/>
          <w:color w:val="231F20"/>
          <w:w w:val="90"/>
          <w:sz w:val="16"/>
          <w:szCs w:val="16"/>
          <w:lang w:val="es-ES"/>
        </w:rPr>
        <w:tab/>
        <w:t>$</w:t>
      </w:r>
      <w:r w:rsidRPr="00B4763F">
        <w:rPr>
          <w:rFonts w:ascii="Trebuchet MS" w:hAnsi="Trebuchet MS" w:cs="Trebuchet MS"/>
          <w:b/>
          <w:bCs/>
          <w:color w:val="231F20"/>
          <w:w w:val="90"/>
          <w:sz w:val="16"/>
          <w:szCs w:val="16"/>
          <w:lang w:val="es-ES"/>
        </w:rPr>
        <w:tab/>
      </w:r>
      <w:r w:rsidRPr="00B4763F">
        <w:rPr>
          <w:rFonts w:ascii="Trebuchet MS" w:hAnsi="Trebuchet MS" w:cs="Trebuchet MS"/>
          <w:b/>
          <w:bCs/>
          <w:color w:val="231F20"/>
          <w:sz w:val="16"/>
          <w:szCs w:val="16"/>
          <w:lang w:val="es-ES"/>
        </w:rPr>
        <w:t>$</w:t>
      </w:r>
    </w:p>
    <w:p w14:paraId="25C1F23B" w14:textId="77777777" w:rsidR="007431BE" w:rsidRPr="00B4763F" w:rsidRDefault="007431BE">
      <w:pPr>
        <w:pStyle w:val="BodyText"/>
        <w:kinsoku w:val="0"/>
        <w:overflowPunct w:val="0"/>
        <w:spacing w:before="8"/>
        <w:ind w:left="0"/>
        <w:rPr>
          <w:rFonts w:ascii="Trebuchet MS" w:hAnsi="Trebuchet MS" w:cs="Trebuchet MS"/>
          <w:b/>
          <w:bCs/>
          <w:sz w:val="11"/>
          <w:szCs w:val="11"/>
          <w:lang w:val="es-ES"/>
        </w:rPr>
      </w:pPr>
    </w:p>
    <w:p w14:paraId="1C767FA0" w14:textId="77777777" w:rsidR="007431BE" w:rsidRPr="00B4763F" w:rsidRDefault="00000000">
      <w:pPr>
        <w:pStyle w:val="BodyText"/>
        <w:tabs>
          <w:tab w:val="left" w:pos="8569"/>
          <w:tab w:val="left" w:pos="12093"/>
        </w:tabs>
        <w:kinsoku w:val="0"/>
        <w:overflowPunct w:val="0"/>
        <w:spacing w:before="77"/>
        <w:ind w:left="5120"/>
        <w:rPr>
          <w:rFonts w:ascii="Trebuchet MS" w:hAnsi="Trebuchet MS" w:cs="Trebuchet MS"/>
          <w:color w:val="000000"/>
          <w:sz w:val="16"/>
          <w:szCs w:val="16"/>
          <w:lang w:val="es-ES"/>
        </w:rPr>
      </w:pPr>
      <w:r>
        <w:rPr>
          <w:noProof/>
          <w:lang w:eastAsia="en-US"/>
        </w:rPr>
        <w:pict w14:anchorId="2E28F7AB">
          <v:group id="_x0000_s2486" style="position:absolute;left:0;text-align:left;margin-left:499.05pt;margin-top:26.8pt;width:28.15pt;height:17.55pt;z-index:-4;mso-position-horizontal-relative:page" coordorigin="9981,536" coordsize="563,351" o:allowincell="f">
            <v:shape id="_x0000_s2487" style="position:absolute;left:9984;top:539;width:282;height:346;mso-position-horizontal-relative:page;mso-position-vertical-relative:text" coordsize="282,346" o:allowincell="f" path="m,345r281,l281,,,,,345xe" filled="f" strokecolor="#808285" strokeweight=".25pt">
              <v:path arrowok="t"/>
            </v:shape>
            <v:shape id="_x0000_s2488" style="position:absolute;left:10260;top:539;width:282;height:346;mso-position-horizontal-relative:page;mso-position-vertical-relative:text" coordsize="282,346" o:allowincell="f" path="m,345r281,l281,,,,,345xe" filled="f" strokecolor="#808285" strokeweight=".25pt">
              <v:path arrowok="t"/>
            </v:shape>
            <v:shape id="_x0000_s2489" type="#_x0000_t202" style="position:absolute;left:9984;top:539;width:279;height:346;mso-position-horizontal-relative:page" o:allowincell="f" filled="f" stroked="f">
              <v:textbox style="mso-next-textbox:#_x0000_s2489" inset="0,0,0,0">
                <w:txbxContent>
                  <w:p w14:paraId="2A84EE0B" w14:textId="77777777" w:rsidR="007431BE" w:rsidRDefault="007431BE">
                    <w:pPr>
                      <w:pStyle w:val="BodyText"/>
                      <w:kinsoku w:val="0"/>
                      <w:overflowPunct w:val="0"/>
                      <w:spacing w:before="70"/>
                      <w:ind w:left="90"/>
                      <w:rPr>
                        <w:rFonts w:ascii="Trebuchet MS" w:hAnsi="Trebuchet MS" w:cs="Trebuchet MS"/>
                        <w:color w:val="000000"/>
                        <w:sz w:val="16"/>
                        <w:szCs w:val="16"/>
                      </w:rPr>
                    </w:pPr>
                    <w:r>
                      <w:rPr>
                        <w:rFonts w:ascii="Trebuchet MS" w:hAnsi="Trebuchet MS" w:cs="Trebuchet MS"/>
                        <w:color w:val="231F20"/>
                        <w:sz w:val="16"/>
                        <w:szCs w:val="16"/>
                      </w:rPr>
                      <w:t>X</w:t>
                    </w:r>
                  </w:p>
                </w:txbxContent>
              </v:textbox>
            </v:shape>
            <v:shape id="_x0000_s2490" type="#_x0000_t202" style="position:absolute;left:10263;top:539;width:279;height:346;mso-position-horizontal-relative:page" o:allowincell="f" filled="f" stroked="f">
              <v:textbox style="mso-next-textbox:#_x0000_s2490" inset="0,0,0,0">
                <w:txbxContent>
                  <w:p w14:paraId="2A693211" w14:textId="77777777" w:rsidR="007431BE" w:rsidRDefault="007431BE">
                    <w:pPr>
                      <w:pStyle w:val="BodyText"/>
                      <w:kinsoku w:val="0"/>
                      <w:overflowPunct w:val="0"/>
                      <w:spacing w:before="70"/>
                      <w:ind w:left="75"/>
                      <w:rPr>
                        <w:rFonts w:ascii="Trebuchet MS" w:hAnsi="Trebuchet MS" w:cs="Trebuchet MS"/>
                        <w:color w:val="000000"/>
                        <w:sz w:val="16"/>
                        <w:szCs w:val="16"/>
                      </w:rPr>
                    </w:pPr>
                    <w:r>
                      <w:rPr>
                        <w:rFonts w:ascii="Trebuchet MS" w:hAnsi="Trebuchet MS" w:cs="Trebuchet MS"/>
                        <w:color w:val="231F20"/>
                        <w:sz w:val="16"/>
                        <w:szCs w:val="16"/>
                      </w:rPr>
                      <w:t>X</w:t>
                    </w:r>
                  </w:p>
                </w:txbxContent>
              </v:textbox>
            </v:shape>
            <w10:wrap anchorx="page"/>
          </v:group>
        </w:pict>
      </w:r>
      <w:r>
        <w:rPr>
          <w:noProof/>
          <w:lang w:eastAsia="en-US"/>
        </w:rPr>
        <w:pict w14:anchorId="74B21410">
          <v:group id="_x0000_s2491" style="position:absolute;left:0;text-align:left;margin-left:536.25pt;margin-top:26.8pt;width:56pt;height:17.55pt;z-index:-3;mso-position-horizontal-relative:page" coordorigin="10725,536" coordsize="1120,351" o:allowincell="f">
            <v:shape id="_x0000_s2492" style="position:absolute;left:10727;top:539;width:282;height:346;mso-position-horizontal-relative:page;mso-position-vertical-relative:text" coordsize="282,346" o:allowincell="f" path="m,345r281,l281,,,,,345xe" filled="f" strokecolor="#808285" strokeweight=".25pt">
              <v:path arrowok="t"/>
            </v:shape>
            <v:shape id="_x0000_s2493" style="position:absolute;left:11003;top:539;width:282;height:346;mso-position-horizontal-relative:page;mso-position-vertical-relative:text" coordsize="282,346" o:allowincell="f" path="m,345r281,l281,,,,,345xe" filled="f" strokecolor="#808285" strokeweight=".25pt">
              <v:path arrowok="t"/>
            </v:shape>
            <v:shape id="_x0000_s2494" style="position:absolute;left:11285;top:539;width:282;height:346;mso-position-horizontal-relative:page;mso-position-vertical-relative:text" coordsize="282,346" o:allowincell="f" path="m,345r281,l281,,,,,345xe" filled="f" strokecolor="#808285" strokeweight=".25pt">
              <v:path arrowok="t"/>
            </v:shape>
            <v:shape id="_x0000_s2495" style="position:absolute;left:11560;top:539;width:282;height:346;mso-position-horizontal-relative:page;mso-position-vertical-relative:text" coordsize="282,346" o:allowincell="f" path="m,345r281,l281,,,,,345xe" filled="f" strokecolor="#808285" strokeweight=".25pt">
              <v:path arrowok="t"/>
            </v:shape>
            <w10:wrap anchorx="page"/>
          </v:group>
        </w:pict>
      </w:r>
      <w:r>
        <w:rPr>
          <w:noProof/>
          <w:lang w:eastAsia="en-US"/>
        </w:rPr>
        <w:pict w14:anchorId="6EB8ABD0">
          <v:shape id="_x0000_s2496" style="position:absolute;left:0;text-align:left;margin-left:665.55pt;margin-top:30.1pt;width:9.35pt;height:9.35pt;z-index:-2;mso-position-horizontal-relative:page;mso-position-vertical-relative:text" coordsize="187,187" o:allowincell="f" path="m186,186l,186,,,186,r,186xe" filled="f" strokecolor="#999998" strokeweight="1pt">
            <v:path arrowok="t"/>
            <w10:wrap anchorx="page"/>
          </v:shape>
        </w:pict>
      </w:r>
      <w:r>
        <w:rPr>
          <w:noProof/>
          <w:lang w:eastAsia="en-US"/>
        </w:rPr>
        <w:pict w14:anchorId="3DA42A19">
          <v:shape id="_x0000_s2497" type="#_x0000_t202" style="position:absolute;left:0;text-align:left;margin-left:447.75pt;margin-top:26.85pt;width:42.3pt;height:17.55pt;z-index:25;mso-position-horizontal-relative:page" o:allowincell="f" filled="f" stroked="f">
            <v:textbox style="mso-next-textbox:#_x0000_s2497" inset="0,0,0,0">
              <w:txbxContent>
                <w:tbl>
                  <w:tblPr>
                    <w:tblW w:w="0" w:type="auto"/>
                    <w:tblInd w:w="3" w:type="dxa"/>
                    <w:tblLayout w:type="fixed"/>
                    <w:tblCellMar>
                      <w:left w:w="0" w:type="dxa"/>
                      <w:right w:w="0" w:type="dxa"/>
                    </w:tblCellMar>
                    <w:tblLook w:val="0000" w:firstRow="0" w:lastRow="0" w:firstColumn="0" w:lastColumn="0" w:noHBand="0" w:noVBand="0"/>
                  </w:tblPr>
                  <w:tblGrid>
                    <w:gridCol w:w="281"/>
                    <w:gridCol w:w="279"/>
                    <w:gridCol w:w="278"/>
                  </w:tblGrid>
                  <w:tr w:rsidR="007431BE" w:rsidRPr="002B2960" w14:paraId="550BB35C" w14:textId="77777777" w:rsidTr="00944B8B">
                    <w:trPr>
                      <w:trHeight w:hRule="exact" w:val="346"/>
                    </w:trPr>
                    <w:tc>
                      <w:tcPr>
                        <w:tcW w:w="281" w:type="dxa"/>
                        <w:tcBorders>
                          <w:top w:val="single" w:sz="2" w:space="0" w:color="808285"/>
                          <w:left w:val="single" w:sz="4" w:space="0" w:color="auto"/>
                          <w:bottom w:val="single" w:sz="2" w:space="0" w:color="808285"/>
                          <w:right w:val="single" w:sz="2" w:space="0" w:color="808285"/>
                        </w:tcBorders>
                      </w:tcPr>
                      <w:p w14:paraId="7CC4A133" w14:textId="77777777" w:rsidR="007431BE" w:rsidRPr="002B2960" w:rsidRDefault="007431BE">
                        <w:pPr>
                          <w:pStyle w:val="TableParagraph"/>
                          <w:kinsoku w:val="0"/>
                          <w:overflowPunct w:val="0"/>
                          <w:spacing w:before="67"/>
                          <w:ind w:left="87"/>
                        </w:pPr>
                        <w:r w:rsidRPr="002B2960">
                          <w:rPr>
                            <w:rFonts w:ascii="Trebuchet MS" w:hAnsi="Trebuchet MS" w:cs="Trebuchet MS"/>
                            <w:color w:val="231F20"/>
                            <w:sz w:val="16"/>
                            <w:szCs w:val="16"/>
                          </w:rPr>
                          <w:t>X</w:t>
                        </w:r>
                      </w:p>
                    </w:tc>
                    <w:tc>
                      <w:tcPr>
                        <w:tcW w:w="279" w:type="dxa"/>
                        <w:tcBorders>
                          <w:top w:val="single" w:sz="2" w:space="0" w:color="808285"/>
                          <w:left w:val="single" w:sz="2" w:space="0" w:color="808285"/>
                          <w:bottom w:val="single" w:sz="2" w:space="0" w:color="808285"/>
                          <w:right w:val="single" w:sz="2" w:space="0" w:color="808285"/>
                        </w:tcBorders>
                      </w:tcPr>
                      <w:p w14:paraId="1E692328" w14:textId="77777777" w:rsidR="007431BE" w:rsidRPr="002B2960" w:rsidRDefault="007431BE">
                        <w:pPr>
                          <w:pStyle w:val="TableParagraph"/>
                          <w:kinsoku w:val="0"/>
                          <w:overflowPunct w:val="0"/>
                          <w:spacing w:before="67"/>
                          <w:jc w:val="center"/>
                        </w:pPr>
                        <w:r w:rsidRPr="002B2960">
                          <w:rPr>
                            <w:rFonts w:ascii="Trebuchet MS" w:hAnsi="Trebuchet MS" w:cs="Trebuchet MS"/>
                            <w:color w:val="231F20"/>
                            <w:sz w:val="16"/>
                            <w:szCs w:val="16"/>
                          </w:rPr>
                          <w:t>X</w:t>
                        </w:r>
                      </w:p>
                    </w:tc>
                    <w:tc>
                      <w:tcPr>
                        <w:tcW w:w="278" w:type="dxa"/>
                        <w:tcBorders>
                          <w:top w:val="single" w:sz="2" w:space="0" w:color="808285"/>
                          <w:left w:val="single" w:sz="2" w:space="0" w:color="808285"/>
                          <w:bottom w:val="single" w:sz="2" w:space="0" w:color="808285"/>
                          <w:right w:val="single" w:sz="2" w:space="0" w:color="808285"/>
                        </w:tcBorders>
                      </w:tcPr>
                      <w:p w14:paraId="4276724C" w14:textId="77777777" w:rsidR="007431BE" w:rsidRPr="002B2960" w:rsidRDefault="007431BE">
                        <w:pPr>
                          <w:pStyle w:val="TableParagraph"/>
                          <w:kinsoku w:val="0"/>
                          <w:overflowPunct w:val="0"/>
                          <w:spacing w:before="67"/>
                          <w:ind w:left="78"/>
                        </w:pPr>
                        <w:r w:rsidRPr="002B2960">
                          <w:rPr>
                            <w:rFonts w:ascii="Trebuchet MS" w:hAnsi="Trebuchet MS" w:cs="Trebuchet MS"/>
                            <w:color w:val="231F20"/>
                            <w:sz w:val="16"/>
                            <w:szCs w:val="16"/>
                          </w:rPr>
                          <w:t>X</w:t>
                        </w:r>
                      </w:p>
                    </w:tc>
                  </w:tr>
                </w:tbl>
                <w:p w14:paraId="3CECC3E3" w14:textId="77777777" w:rsidR="007431BE" w:rsidRDefault="007431BE">
                  <w:pPr>
                    <w:pStyle w:val="BodyText"/>
                    <w:kinsoku w:val="0"/>
                    <w:overflowPunct w:val="0"/>
                    <w:ind w:left="0"/>
                    <w:rPr>
                      <w:rFonts w:ascii="Times New Roman" w:hAnsi="Times New Roman" w:cs="Times New Roman"/>
                      <w:sz w:val="24"/>
                      <w:szCs w:val="24"/>
                    </w:rPr>
                  </w:pPr>
                </w:p>
              </w:txbxContent>
            </v:textbox>
            <w10:wrap anchorx="page"/>
          </v:shape>
        </w:pict>
      </w:r>
      <w:r w:rsidR="007431BE" w:rsidRPr="00B4763F">
        <w:rPr>
          <w:rFonts w:ascii="Trebuchet MS" w:hAnsi="Trebuchet MS" w:cs="Trebuchet MS"/>
          <w:b/>
          <w:bCs/>
          <w:color w:val="231F20"/>
          <w:w w:val="90"/>
          <w:sz w:val="16"/>
          <w:szCs w:val="16"/>
          <w:lang w:val="es-ES"/>
        </w:rPr>
        <w:t>$</w:t>
      </w:r>
      <w:r w:rsidR="007431BE" w:rsidRPr="00B4763F">
        <w:rPr>
          <w:rFonts w:ascii="Trebuchet MS" w:hAnsi="Trebuchet MS" w:cs="Trebuchet MS"/>
          <w:b/>
          <w:bCs/>
          <w:color w:val="231F20"/>
          <w:w w:val="90"/>
          <w:sz w:val="16"/>
          <w:szCs w:val="16"/>
          <w:lang w:val="es-ES"/>
        </w:rPr>
        <w:tab/>
        <w:t>$</w:t>
      </w:r>
      <w:r w:rsidR="007431BE" w:rsidRPr="00B4763F">
        <w:rPr>
          <w:rFonts w:ascii="Trebuchet MS" w:hAnsi="Trebuchet MS" w:cs="Trebuchet MS"/>
          <w:b/>
          <w:bCs/>
          <w:color w:val="231F20"/>
          <w:w w:val="90"/>
          <w:sz w:val="16"/>
          <w:szCs w:val="16"/>
          <w:lang w:val="es-ES"/>
        </w:rPr>
        <w:tab/>
      </w:r>
      <w:r w:rsidR="007431BE" w:rsidRPr="00B4763F">
        <w:rPr>
          <w:rFonts w:ascii="Trebuchet MS" w:hAnsi="Trebuchet MS" w:cs="Trebuchet MS"/>
          <w:b/>
          <w:bCs/>
          <w:color w:val="231F20"/>
          <w:sz w:val="16"/>
          <w:szCs w:val="16"/>
          <w:lang w:val="es-ES"/>
        </w:rPr>
        <w:t>$</w:t>
      </w:r>
    </w:p>
    <w:p w14:paraId="090AEDD4" w14:textId="77777777" w:rsidR="007431BE" w:rsidRPr="00B4763F" w:rsidRDefault="007431BE">
      <w:pPr>
        <w:pStyle w:val="BodyText"/>
        <w:kinsoku w:val="0"/>
        <w:overflowPunct w:val="0"/>
        <w:spacing w:before="9"/>
        <w:ind w:left="0"/>
        <w:rPr>
          <w:rFonts w:ascii="Trebuchet MS" w:hAnsi="Trebuchet MS" w:cs="Trebuchet MS"/>
          <w:b/>
          <w:bCs/>
          <w:sz w:val="12"/>
          <w:szCs w:val="12"/>
          <w:lang w:val="es-ES"/>
        </w:rPr>
      </w:pPr>
    </w:p>
    <w:p w14:paraId="0352832F" w14:textId="77777777" w:rsidR="007431BE" w:rsidRPr="00B4763F" w:rsidRDefault="007431BE">
      <w:pPr>
        <w:pStyle w:val="BodyText"/>
        <w:kinsoku w:val="0"/>
        <w:overflowPunct w:val="0"/>
        <w:spacing w:before="9"/>
        <w:ind w:left="0"/>
        <w:rPr>
          <w:rFonts w:ascii="Trebuchet MS" w:hAnsi="Trebuchet MS" w:cs="Trebuchet MS"/>
          <w:b/>
          <w:bCs/>
          <w:sz w:val="12"/>
          <w:szCs w:val="12"/>
          <w:lang w:val="es-ES"/>
        </w:rPr>
        <w:sectPr w:rsidR="007431BE" w:rsidRPr="00B4763F">
          <w:type w:val="continuous"/>
          <w:pgSz w:w="15840" w:h="12240" w:orient="landscape"/>
          <w:pgMar w:top="300" w:right="180" w:bottom="0" w:left="240" w:header="720" w:footer="720" w:gutter="0"/>
          <w:cols w:space="720" w:equalWidth="0">
            <w:col w:w="15420"/>
          </w:cols>
          <w:noEndnote/>
        </w:sectPr>
      </w:pPr>
    </w:p>
    <w:p w14:paraId="0F7F5926" w14:textId="77777777" w:rsidR="007431BE" w:rsidRPr="00B4763F" w:rsidRDefault="007431BE">
      <w:pPr>
        <w:pStyle w:val="BodyText"/>
        <w:kinsoku w:val="0"/>
        <w:overflowPunct w:val="0"/>
        <w:spacing w:before="6"/>
        <w:ind w:left="0"/>
        <w:rPr>
          <w:rFonts w:ascii="Trebuchet MS" w:hAnsi="Trebuchet MS" w:cs="Trebuchet MS"/>
          <w:b/>
          <w:bCs/>
          <w:sz w:val="12"/>
          <w:szCs w:val="12"/>
          <w:lang w:val="es-ES"/>
        </w:rPr>
      </w:pPr>
    </w:p>
    <w:p w14:paraId="238BCDB1" w14:textId="77777777" w:rsidR="007431BE" w:rsidRPr="00B4763F" w:rsidRDefault="007431BE">
      <w:pPr>
        <w:pStyle w:val="Heading4"/>
        <w:kinsoku w:val="0"/>
        <w:overflowPunct w:val="0"/>
        <w:spacing w:line="160" w:lineRule="exact"/>
        <w:ind w:left="2108"/>
        <w:rPr>
          <w:b w:val="0"/>
          <w:bCs w:val="0"/>
          <w:color w:val="000000"/>
          <w:lang w:val="es-ES"/>
        </w:rPr>
      </w:pPr>
      <w:proofErr w:type="gramStart"/>
      <w:r w:rsidRPr="00B4763F">
        <w:rPr>
          <w:color w:val="231F20"/>
          <w:lang w:val="es-ES"/>
        </w:rPr>
        <w:t>Total</w:t>
      </w:r>
      <w:proofErr w:type="gramEnd"/>
      <w:r w:rsidRPr="00B4763F">
        <w:rPr>
          <w:color w:val="231F20"/>
          <w:spacing w:val="-30"/>
          <w:lang w:val="es-ES"/>
        </w:rPr>
        <w:t xml:space="preserve"> </w:t>
      </w:r>
      <w:r w:rsidRPr="00B4763F">
        <w:rPr>
          <w:color w:val="231F20"/>
          <w:lang w:val="es-ES"/>
        </w:rPr>
        <w:t>de</w:t>
      </w:r>
      <w:r w:rsidRPr="00B4763F">
        <w:rPr>
          <w:color w:val="231F20"/>
          <w:spacing w:val="-30"/>
          <w:lang w:val="es-ES"/>
        </w:rPr>
        <w:t xml:space="preserve"> </w:t>
      </w:r>
      <w:r w:rsidRPr="00B4763F">
        <w:rPr>
          <w:color w:val="231F20"/>
          <w:lang w:val="es-ES"/>
        </w:rPr>
        <w:t>miembros</w:t>
      </w:r>
      <w:r w:rsidRPr="00B4763F">
        <w:rPr>
          <w:color w:val="231F20"/>
          <w:spacing w:val="-30"/>
          <w:lang w:val="es-ES"/>
        </w:rPr>
        <w:t xml:space="preserve"> </w:t>
      </w:r>
      <w:r w:rsidRPr="00B4763F">
        <w:rPr>
          <w:color w:val="231F20"/>
          <w:lang w:val="es-ES"/>
        </w:rPr>
        <w:t>de</w:t>
      </w:r>
      <w:r w:rsidRPr="00B4763F">
        <w:rPr>
          <w:color w:val="231F20"/>
          <w:spacing w:val="-29"/>
          <w:lang w:val="es-ES"/>
        </w:rPr>
        <w:t xml:space="preserve"> </w:t>
      </w:r>
      <w:r w:rsidRPr="00B4763F">
        <w:rPr>
          <w:color w:val="231F20"/>
          <w:lang w:val="es-ES"/>
        </w:rPr>
        <w:t>la</w:t>
      </w:r>
      <w:r w:rsidRPr="00B4763F">
        <w:rPr>
          <w:color w:val="231F20"/>
          <w:spacing w:val="-30"/>
          <w:lang w:val="es-ES"/>
        </w:rPr>
        <w:t xml:space="preserve"> </w:t>
      </w:r>
      <w:r w:rsidRPr="00B4763F">
        <w:rPr>
          <w:color w:val="231F20"/>
          <w:lang w:val="es-ES"/>
        </w:rPr>
        <w:t>vivienda</w:t>
      </w:r>
      <w:r w:rsidRPr="00B4763F">
        <w:rPr>
          <w:color w:val="231F20"/>
          <w:w w:val="94"/>
          <w:lang w:val="es-ES"/>
        </w:rPr>
        <w:t xml:space="preserve"> </w:t>
      </w:r>
      <w:r w:rsidRPr="00B4763F">
        <w:rPr>
          <w:color w:val="231F20"/>
          <w:w w:val="95"/>
          <w:lang w:val="es-ES"/>
        </w:rPr>
        <w:t>(Niños</w:t>
      </w:r>
      <w:r w:rsidRPr="00B4763F">
        <w:rPr>
          <w:color w:val="231F20"/>
          <w:spacing w:val="-7"/>
          <w:w w:val="95"/>
          <w:lang w:val="es-ES"/>
        </w:rPr>
        <w:t xml:space="preserve"> </w:t>
      </w:r>
      <w:r w:rsidRPr="00B4763F">
        <w:rPr>
          <w:color w:val="231F20"/>
          <w:w w:val="95"/>
          <w:lang w:val="es-ES"/>
        </w:rPr>
        <w:t>y</w:t>
      </w:r>
      <w:r w:rsidRPr="00B4763F">
        <w:rPr>
          <w:color w:val="231F20"/>
          <w:spacing w:val="-6"/>
          <w:w w:val="95"/>
          <w:lang w:val="es-ES"/>
        </w:rPr>
        <w:t xml:space="preserve"> </w:t>
      </w:r>
      <w:r w:rsidRPr="00B4763F">
        <w:rPr>
          <w:color w:val="231F20"/>
          <w:w w:val="95"/>
          <w:lang w:val="es-ES"/>
        </w:rPr>
        <w:t>adultos)</w:t>
      </w:r>
    </w:p>
    <w:p w14:paraId="455EC356" w14:textId="77777777" w:rsidR="007431BE" w:rsidRPr="00B4763F" w:rsidRDefault="007431BE">
      <w:pPr>
        <w:pStyle w:val="BodyText"/>
        <w:kinsoku w:val="0"/>
        <w:overflowPunct w:val="0"/>
        <w:spacing w:before="80" w:line="247" w:lineRule="auto"/>
        <w:ind w:left="1021"/>
        <w:rPr>
          <w:rFonts w:ascii="Trebuchet MS" w:hAnsi="Trebuchet MS" w:cs="Trebuchet MS"/>
          <w:color w:val="000000"/>
          <w:sz w:val="14"/>
          <w:szCs w:val="14"/>
          <w:lang w:val="es-ES"/>
        </w:rPr>
      </w:pPr>
      <w:r w:rsidRPr="00B4763F">
        <w:rPr>
          <w:rFonts w:ascii="Times New Roman" w:hAnsi="Times New Roman" w:cs="Times New Roman"/>
          <w:sz w:val="24"/>
          <w:szCs w:val="24"/>
          <w:lang w:val="es-ES"/>
        </w:rPr>
        <w:br w:type="column"/>
      </w:r>
      <w:r w:rsidRPr="00B4763F">
        <w:rPr>
          <w:rFonts w:ascii="Trebuchet MS" w:hAnsi="Trebuchet MS" w:cs="Trebuchet MS"/>
          <w:b/>
          <w:bCs/>
          <w:color w:val="231F20"/>
          <w:spacing w:val="-4"/>
          <w:sz w:val="14"/>
          <w:szCs w:val="14"/>
          <w:lang w:val="es-ES"/>
        </w:rPr>
        <w:t>Últimos</w:t>
      </w:r>
      <w:r w:rsidRPr="00B4763F">
        <w:rPr>
          <w:rFonts w:ascii="Trebuchet MS" w:hAnsi="Trebuchet MS" w:cs="Trebuchet MS"/>
          <w:b/>
          <w:bCs/>
          <w:color w:val="231F20"/>
          <w:spacing w:val="-26"/>
          <w:sz w:val="14"/>
          <w:szCs w:val="14"/>
          <w:lang w:val="es-ES"/>
        </w:rPr>
        <w:t xml:space="preserve"> </w:t>
      </w:r>
      <w:r w:rsidRPr="00B4763F">
        <w:rPr>
          <w:rFonts w:ascii="Trebuchet MS" w:hAnsi="Trebuchet MS" w:cs="Trebuchet MS"/>
          <w:b/>
          <w:bCs/>
          <w:color w:val="231F20"/>
          <w:spacing w:val="-4"/>
          <w:sz w:val="14"/>
          <w:szCs w:val="14"/>
          <w:lang w:val="es-ES"/>
        </w:rPr>
        <w:t>cuatro</w:t>
      </w:r>
      <w:r w:rsidRPr="00B4763F">
        <w:rPr>
          <w:rFonts w:ascii="Trebuchet MS" w:hAnsi="Trebuchet MS" w:cs="Trebuchet MS"/>
          <w:b/>
          <w:bCs/>
          <w:color w:val="231F20"/>
          <w:spacing w:val="-26"/>
          <w:sz w:val="14"/>
          <w:szCs w:val="14"/>
          <w:lang w:val="es-ES"/>
        </w:rPr>
        <w:t xml:space="preserve"> </w:t>
      </w:r>
      <w:r w:rsidRPr="00B4763F">
        <w:rPr>
          <w:rFonts w:ascii="Trebuchet MS" w:hAnsi="Trebuchet MS" w:cs="Trebuchet MS"/>
          <w:b/>
          <w:bCs/>
          <w:color w:val="231F20"/>
          <w:spacing w:val="-4"/>
          <w:sz w:val="14"/>
          <w:szCs w:val="14"/>
          <w:lang w:val="es-ES"/>
        </w:rPr>
        <w:t>dígito</w:t>
      </w:r>
      <w:r w:rsidRPr="00B4763F">
        <w:rPr>
          <w:rFonts w:ascii="Trebuchet MS" w:hAnsi="Trebuchet MS" w:cs="Trebuchet MS"/>
          <w:b/>
          <w:bCs/>
          <w:color w:val="231F20"/>
          <w:spacing w:val="-3"/>
          <w:sz w:val="14"/>
          <w:szCs w:val="14"/>
          <w:lang w:val="es-ES"/>
        </w:rPr>
        <w:t>s</w:t>
      </w:r>
      <w:r w:rsidRPr="00B4763F">
        <w:rPr>
          <w:rFonts w:ascii="Trebuchet MS" w:hAnsi="Trebuchet MS" w:cs="Trebuchet MS"/>
          <w:b/>
          <w:bCs/>
          <w:color w:val="231F20"/>
          <w:spacing w:val="-26"/>
          <w:sz w:val="14"/>
          <w:szCs w:val="14"/>
          <w:lang w:val="es-ES"/>
        </w:rPr>
        <w:t xml:space="preserve"> </w:t>
      </w:r>
      <w:r w:rsidRPr="00B4763F">
        <w:rPr>
          <w:rFonts w:ascii="Trebuchet MS" w:hAnsi="Trebuchet MS" w:cs="Trebuchet MS"/>
          <w:b/>
          <w:bCs/>
          <w:color w:val="231F20"/>
          <w:spacing w:val="-3"/>
          <w:sz w:val="14"/>
          <w:szCs w:val="14"/>
          <w:lang w:val="es-ES"/>
        </w:rPr>
        <w:t>del</w:t>
      </w:r>
      <w:r w:rsidRPr="00B4763F">
        <w:rPr>
          <w:rFonts w:ascii="Trebuchet MS" w:hAnsi="Trebuchet MS" w:cs="Trebuchet MS"/>
          <w:b/>
          <w:bCs/>
          <w:color w:val="231F20"/>
          <w:spacing w:val="-25"/>
          <w:sz w:val="14"/>
          <w:szCs w:val="14"/>
          <w:lang w:val="es-ES"/>
        </w:rPr>
        <w:t xml:space="preserve"> </w:t>
      </w:r>
      <w:r w:rsidRPr="00B4763F">
        <w:rPr>
          <w:rFonts w:ascii="Trebuchet MS" w:hAnsi="Trebuchet MS" w:cs="Trebuchet MS"/>
          <w:b/>
          <w:bCs/>
          <w:color w:val="231F20"/>
          <w:spacing w:val="-4"/>
          <w:sz w:val="14"/>
          <w:szCs w:val="14"/>
          <w:lang w:val="es-ES"/>
        </w:rPr>
        <w:t>número</w:t>
      </w:r>
      <w:r w:rsidRPr="00B4763F">
        <w:rPr>
          <w:rFonts w:ascii="Trebuchet MS" w:hAnsi="Trebuchet MS" w:cs="Trebuchet MS"/>
          <w:b/>
          <w:bCs/>
          <w:color w:val="231F20"/>
          <w:spacing w:val="-26"/>
          <w:sz w:val="14"/>
          <w:szCs w:val="14"/>
          <w:lang w:val="es-ES"/>
        </w:rPr>
        <w:t xml:space="preserve"> </w:t>
      </w:r>
      <w:r w:rsidRPr="00B4763F">
        <w:rPr>
          <w:rFonts w:ascii="Trebuchet MS" w:hAnsi="Trebuchet MS" w:cs="Trebuchet MS"/>
          <w:b/>
          <w:bCs/>
          <w:color w:val="231F20"/>
          <w:spacing w:val="-3"/>
          <w:sz w:val="14"/>
          <w:szCs w:val="14"/>
          <w:lang w:val="es-ES"/>
        </w:rPr>
        <w:t>de</w:t>
      </w:r>
      <w:r w:rsidRPr="00B4763F">
        <w:rPr>
          <w:rFonts w:ascii="Trebuchet MS" w:hAnsi="Trebuchet MS" w:cs="Trebuchet MS"/>
          <w:b/>
          <w:bCs/>
          <w:color w:val="231F20"/>
          <w:spacing w:val="-26"/>
          <w:sz w:val="14"/>
          <w:szCs w:val="14"/>
          <w:lang w:val="es-ES"/>
        </w:rPr>
        <w:t xml:space="preserve"> </w:t>
      </w:r>
      <w:r w:rsidRPr="00B4763F">
        <w:rPr>
          <w:rFonts w:ascii="Trebuchet MS" w:hAnsi="Trebuchet MS" w:cs="Trebuchet MS"/>
          <w:b/>
          <w:bCs/>
          <w:color w:val="231F20"/>
          <w:spacing w:val="-2"/>
          <w:sz w:val="14"/>
          <w:szCs w:val="14"/>
          <w:lang w:val="es-ES"/>
        </w:rPr>
        <w:t>la</w:t>
      </w:r>
      <w:r w:rsidRPr="00B4763F">
        <w:rPr>
          <w:rFonts w:ascii="Trebuchet MS" w:hAnsi="Trebuchet MS" w:cs="Trebuchet MS"/>
          <w:b/>
          <w:bCs/>
          <w:color w:val="231F20"/>
          <w:spacing w:val="-25"/>
          <w:sz w:val="14"/>
          <w:szCs w:val="14"/>
          <w:lang w:val="es-ES"/>
        </w:rPr>
        <w:t xml:space="preserve"> </w:t>
      </w:r>
      <w:r w:rsidRPr="00B4763F">
        <w:rPr>
          <w:rFonts w:ascii="Trebuchet MS" w:hAnsi="Trebuchet MS" w:cs="Trebuchet MS"/>
          <w:b/>
          <w:bCs/>
          <w:color w:val="231F20"/>
          <w:spacing w:val="-3"/>
          <w:sz w:val="14"/>
          <w:szCs w:val="14"/>
          <w:lang w:val="es-ES"/>
        </w:rPr>
        <w:t>Segur</w:t>
      </w:r>
      <w:r w:rsidRPr="00B4763F">
        <w:rPr>
          <w:rFonts w:ascii="Trebuchet MS" w:hAnsi="Trebuchet MS" w:cs="Trebuchet MS"/>
          <w:b/>
          <w:bCs/>
          <w:color w:val="231F20"/>
          <w:spacing w:val="-4"/>
          <w:sz w:val="14"/>
          <w:szCs w:val="14"/>
          <w:lang w:val="es-ES"/>
        </w:rPr>
        <w:t>id</w:t>
      </w:r>
      <w:r w:rsidRPr="00B4763F">
        <w:rPr>
          <w:rFonts w:ascii="Trebuchet MS" w:hAnsi="Trebuchet MS" w:cs="Trebuchet MS"/>
          <w:b/>
          <w:bCs/>
          <w:color w:val="231F20"/>
          <w:spacing w:val="-3"/>
          <w:sz w:val="14"/>
          <w:szCs w:val="14"/>
          <w:lang w:val="es-ES"/>
        </w:rPr>
        <w:t>a</w:t>
      </w:r>
      <w:r w:rsidRPr="00B4763F">
        <w:rPr>
          <w:rFonts w:ascii="Trebuchet MS" w:hAnsi="Trebuchet MS" w:cs="Trebuchet MS"/>
          <w:b/>
          <w:bCs/>
          <w:color w:val="231F20"/>
          <w:spacing w:val="-4"/>
          <w:sz w:val="14"/>
          <w:szCs w:val="14"/>
          <w:lang w:val="es-ES"/>
        </w:rPr>
        <w:t>d</w:t>
      </w:r>
      <w:r w:rsidRPr="00B4763F">
        <w:rPr>
          <w:rFonts w:ascii="Trebuchet MS" w:hAnsi="Trebuchet MS" w:cs="Trebuchet MS"/>
          <w:b/>
          <w:bCs/>
          <w:color w:val="231F20"/>
          <w:spacing w:val="-26"/>
          <w:sz w:val="14"/>
          <w:szCs w:val="14"/>
          <w:lang w:val="es-ES"/>
        </w:rPr>
        <w:t xml:space="preserve"> </w:t>
      </w:r>
      <w:r w:rsidRPr="00B4763F">
        <w:rPr>
          <w:rFonts w:ascii="Trebuchet MS" w:hAnsi="Trebuchet MS" w:cs="Trebuchet MS"/>
          <w:b/>
          <w:bCs/>
          <w:color w:val="231F20"/>
          <w:spacing w:val="-3"/>
          <w:sz w:val="14"/>
          <w:szCs w:val="14"/>
          <w:lang w:val="es-ES"/>
        </w:rPr>
        <w:t>S</w:t>
      </w:r>
      <w:r w:rsidRPr="00B4763F">
        <w:rPr>
          <w:rFonts w:ascii="Trebuchet MS" w:hAnsi="Trebuchet MS" w:cs="Trebuchet MS"/>
          <w:b/>
          <w:bCs/>
          <w:color w:val="231F20"/>
          <w:spacing w:val="-4"/>
          <w:sz w:val="14"/>
          <w:szCs w:val="14"/>
          <w:lang w:val="es-ES"/>
        </w:rPr>
        <w:t>ocia</w:t>
      </w:r>
      <w:r w:rsidRPr="00B4763F">
        <w:rPr>
          <w:rFonts w:ascii="Trebuchet MS" w:hAnsi="Trebuchet MS" w:cs="Trebuchet MS"/>
          <w:b/>
          <w:bCs/>
          <w:color w:val="231F20"/>
          <w:spacing w:val="-3"/>
          <w:sz w:val="14"/>
          <w:szCs w:val="14"/>
          <w:lang w:val="es-ES"/>
        </w:rPr>
        <w:t>l</w:t>
      </w:r>
      <w:r w:rsidRPr="00B4763F">
        <w:rPr>
          <w:rFonts w:ascii="Trebuchet MS" w:hAnsi="Trebuchet MS" w:cs="Trebuchet MS"/>
          <w:b/>
          <w:bCs/>
          <w:color w:val="231F20"/>
          <w:spacing w:val="47"/>
          <w:w w:val="103"/>
          <w:sz w:val="14"/>
          <w:szCs w:val="14"/>
          <w:lang w:val="es-ES"/>
        </w:rPr>
        <w:t xml:space="preserve"> </w:t>
      </w:r>
      <w:r w:rsidRPr="00B4763F">
        <w:rPr>
          <w:rFonts w:ascii="Trebuchet MS" w:hAnsi="Trebuchet MS" w:cs="Trebuchet MS"/>
          <w:b/>
          <w:bCs/>
          <w:color w:val="231F20"/>
          <w:spacing w:val="-3"/>
          <w:sz w:val="14"/>
          <w:szCs w:val="14"/>
          <w:lang w:val="es-ES"/>
        </w:rPr>
        <w:t>(SSN</w:t>
      </w:r>
      <w:r w:rsidRPr="00B4763F">
        <w:rPr>
          <w:rFonts w:ascii="Trebuchet MS" w:hAnsi="Trebuchet MS" w:cs="Trebuchet MS"/>
          <w:b/>
          <w:bCs/>
          <w:color w:val="231F20"/>
          <w:spacing w:val="-27"/>
          <w:sz w:val="14"/>
          <w:szCs w:val="14"/>
          <w:lang w:val="es-ES"/>
        </w:rPr>
        <w:t xml:space="preserve"> </w:t>
      </w:r>
      <w:r w:rsidRPr="00B4763F">
        <w:rPr>
          <w:rFonts w:ascii="Trebuchet MS" w:hAnsi="Trebuchet MS" w:cs="Trebuchet MS"/>
          <w:b/>
          <w:bCs/>
          <w:color w:val="231F20"/>
          <w:sz w:val="14"/>
          <w:szCs w:val="14"/>
          <w:lang w:val="es-ES"/>
        </w:rPr>
        <w:t>-</w:t>
      </w:r>
      <w:r w:rsidRPr="00B4763F">
        <w:rPr>
          <w:rFonts w:ascii="Trebuchet MS" w:hAnsi="Trebuchet MS" w:cs="Trebuchet MS"/>
          <w:b/>
          <w:bCs/>
          <w:color w:val="231F20"/>
          <w:spacing w:val="-27"/>
          <w:sz w:val="14"/>
          <w:szCs w:val="14"/>
          <w:lang w:val="es-ES"/>
        </w:rPr>
        <w:t xml:space="preserve"> </w:t>
      </w:r>
      <w:r w:rsidRPr="00B4763F">
        <w:rPr>
          <w:rFonts w:ascii="Trebuchet MS" w:hAnsi="Trebuchet MS" w:cs="Trebuchet MS"/>
          <w:b/>
          <w:bCs/>
          <w:color w:val="231F20"/>
          <w:spacing w:val="-3"/>
          <w:sz w:val="14"/>
          <w:szCs w:val="14"/>
          <w:lang w:val="es-ES"/>
        </w:rPr>
        <w:t>Social</w:t>
      </w:r>
      <w:r w:rsidRPr="00B4763F">
        <w:rPr>
          <w:rFonts w:ascii="Trebuchet MS" w:hAnsi="Trebuchet MS" w:cs="Trebuchet MS"/>
          <w:b/>
          <w:bCs/>
          <w:color w:val="231F20"/>
          <w:spacing w:val="-27"/>
          <w:sz w:val="14"/>
          <w:szCs w:val="14"/>
          <w:lang w:val="es-ES"/>
        </w:rPr>
        <w:t xml:space="preserve"> </w:t>
      </w:r>
      <w:r w:rsidRPr="00B4763F">
        <w:rPr>
          <w:rFonts w:ascii="Trebuchet MS" w:hAnsi="Trebuchet MS" w:cs="Trebuchet MS"/>
          <w:b/>
          <w:bCs/>
          <w:color w:val="231F20"/>
          <w:spacing w:val="-4"/>
          <w:sz w:val="14"/>
          <w:szCs w:val="14"/>
          <w:lang w:val="es-ES"/>
        </w:rPr>
        <w:t>Security</w:t>
      </w:r>
      <w:r w:rsidRPr="00B4763F">
        <w:rPr>
          <w:rFonts w:ascii="Trebuchet MS" w:hAnsi="Trebuchet MS" w:cs="Trebuchet MS"/>
          <w:b/>
          <w:bCs/>
          <w:color w:val="231F20"/>
          <w:spacing w:val="-27"/>
          <w:sz w:val="14"/>
          <w:szCs w:val="14"/>
          <w:lang w:val="es-ES"/>
        </w:rPr>
        <w:t xml:space="preserve"> </w:t>
      </w:r>
      <w:proofErr w:type="spellStart"/>
      <w:r w:rsidRPr="00B4763F">
        <w:rPr>
          <w:rFonts w:ascii="Trebuchet MS" w:hAnsi="Trebuchet MS" w:cs="Trebuchet MS"/>
          <w:b/>
          <w:bCs/>
          <w:color w:val="231F20"/>
          <w:spacing w:val="-4"/>
          <w:sz w:val="14"/>
          <w:szCs w:val="14"/>
          <w:lang w:val="es-ES"/>
        </w:rPr>
        <w:t>Number</w:t>
      </w:r>
      <w:proofErr w:type="spellEnd"/>
      <w:r w:rsidRPr="00B4763F">
        <w:rPr>
          <w:rFonts w:ascii="Trebuchet MS" w:hAnsi="Trebuchet MS" w:cs="Trebuchet MS"/>
          <w:b/>
          <w:bCs/>
          <w:color w:val="231F20"/>
          <w:spacing w:val="-4"/>
          <w:sz w:val="14"/>
          <w:szCs w:val="14"/>
          <w:lang w:val="es-ES"/>
        </w:rPr>
        <w:t>)</w:t>
      </w:r>
      <w:r w:rsidRPr="00B4763F">
        <w:rPr>
          <w:rFonts w:ascii="Trebuchet MS" w:hAnsi="Trebuchet MS" w:cs="Trebuchet MS"/>
          <w:b/>
          <w:bCs/>
          <w:color w:val="231F20"/>
          <w:spacing w:val="-27"/>
          <w:sz w:val="14"/>
          <w:szCs w:val="14"/>
          <w:lang w:val="es-ES"/>
        </w:rPr>
        <w:t xml:space="preserve"> </w:t>
      </w:r>
      <w:r w:rsidRPr="00B4763F">
        <w:rPr>
          <w:rFonts w:ascii="Trebuchet MS" w:hAnsi="Trebuchet MS" w:cs="Trebuchet MS"/>
          <w:b/>
          <w:bCs/>
          <w:color w:val="231F20"/>
          <w:spacing w:val="-3"/>
          <w:sz w:val="14"/>
          <w:szCs w:val="14"/>
          <w:lang w:val="es-ES"/>
        </w:rPr>
        <w:t>del</w:t>
      </w:r>
      <w:r w:rsidRPr="00B4763F">
        <w:rPr>
          <w:rFonts w:ascii="Trebuchet MS" w:hAnsi="Trebuchet MS" w:cs="Trebuchet MS"/>
          <w:b/>
          <w:bCs/>
          <w:color w:val="231F20"/>
          <w:spacing w:val="-27"/>
          <w:sz w:val="14"/>
          <w:szCs w:val="14"/>
          <w:lang w:val="es-ES"/>
        </w:rPr>
        <w:t xml:space="preserve"> </w:t>
      </w:r>
      <w:r w:rsidRPr="00B4763F">
        <w:rPr>
          <w:rFonts w:ascii="Trebuchet MS" w:hAnsi="Trebuchet MS" w:cs="Trebuchet MS"/>
          <w:b/>
          <w:bCs/>
          <w:color w:val="231F20"/>
          <w:spacing w:val="-3"/>
          <w:sz w:val="14"/>
          <w:szCs w:val="14"/>
          <w:lang w:val="es-ES"/>
        </w:rPr>
        <w:t>sust</w:t>
      </w:r>
      <w:r w:rsidRPr="00B4763F">
        <w:rPr>
          <w:rFonts w:ascii="Trebuchet MS" w:hAnsi="Trebuchet MS" w:cs="Trebuchet MS"/>
          <w:b/>
          <w:bCs/>
          <w:color w:val="231F20"/>
          <w:spacing w:val="-4"/>
          <w:sz w:val="14"/>
          <w:szCs w:val="14"/>
          <w:lang w:val="es-ES"/>
        </w:rPr>
        <w:t>ento</w:t>
      </w:r>
      <w:r w:rsidRPr="00B4763F">
        <w:rPr>
          <w:rFonts w:ascii="Trebuchet MS" w:hAnsi="Trebuchet MS" w:cs="Trebuchet MS"/>
          <w:b/>
          <w:bCs/>
          <w:color w:val="231F20"/>
          <w:spacing w:val="-27"/>
          <w:sz w:val="14"/>
          <w:szCs w:val="14"/>
          <w:lang w:val="es-ES"/>
        </w:rPr>
        <w:t xml:space="preserve"> </w:t>
      </w:r>
      <w:r w:rsidRPr="00B4763F">
        <w:rPr>
          <w:rFonts w:ascii="Trebuchet MS" w:hAnsi="Trebuchet MS" w:cs="Trebuchet MS"/>
          <w:b/>
          <w:bCs/>
          <w:color w:val="231F20"/>
          <w:spacing w:val="-4"/>
          <w:sz w:val="14"/>
          <w:szCs w:val="14"/>
          <w:lang w:val="es-ES"/>
        </w:rPr>
        <w:t>p</w:t>
      </w:r>
      <w:r w:rsidRPr="00B4763F">
        <w:rPr>
          <w:rFonts w:ascii="Trebuchet MS" w:hAnsi="Trebuchet MS" w:cs="Trebuchet MS"/>
          <w:b/>
          <w:bCs/>
          <w:color w:val="231F20"/>
          <w:spacing w:val="-3"/>
          <w:sz w:val="14"/>
          <w:szCs w:val="14"/>
          <w:lang w:val="es-ES"/>
        </w:rPr>
        <w:t>r</w:t>
      </w:r>
      <w:r w:rsidRPr="00B4763F">
        <w:rPr>
          <w:rFonts w:ascii="Trebuchet MS" w:hAnsi="Trebuchet MS" w:cs="Trebuchet MS"/>
          <w:b/>
          <w:bCs/>
          <w:color w:val="231F20"/>
          <w:spacing w:val="-4"/>
          <w:sz w:val="14"/>
          <w:szCs w:val="14"/>
          <w:lang w:val="es-ES"/>
        </w:rPr>
        <w:t>incip</w:t>
      </w:r>
      <w:r w:rsidRPr="00B4763F">
        <w:rPr>
          <w:rFonts w:ascii="Trebuchet MS" w:hAnsi="Trebuchet MS" w:cs="Trebuchet MS"/>
          <w:b/>
          <w:bCs/>
          <w:color w:val="231F20"/>
          <w:spacing w:val="-3"/>
          <w:sz w:val="14"/>
          <w:szCs w:val="14"/>
          <w:lang w:val="es-ES"/>
        </w:rPr>
        <w:t>al</w:t>
      </w:r>
    </w:p>
    <w:p w14:paraId="5F789162" w14:textId="77777777" w:rsidR="007431BE" w:rsidRPr="00B4763F" w:rsidRDefault="00000000">
      <w:pPr>
        <w:pStyle w:val="BodyText"/>
        <w:kinsoku w:val="0"/>
        <w:overflowPunct w:val="0"/>
        <w:ind w:left="1021"/>
        <w:rPr>
          <w:rFonts w:ascii="Trebuchet MS" w:hAnsi="Trebuchet MS" w:cs="Trebuchet MS"/>
          <w:color w:val="000000"/>
          <w:sz w:val="14"/>
          <w:szCs w:val="14"/>
          <w:lang w:val="es-ES"/>
        </w:rPr>
      </w:pPr>
      <w:r>
        <w:rPr>
          <w:noProof/>
          <w:lang w:eastAsia="en-US"/>
        </w:rPr>
        <w:pict w14:anchorId="5DEFCB56">
          <v:group id="_x0000_s2498" style="position:absolute;left:0;text-align:left;margin-left:227.8pt;margin-top:-14.45pt;width:28.4pt;height:17.5pt;z-index:-1;mso-position-horizontal-relative:page" coordorigin="4556,-289" coordsize="568,350" o:allowincell="f">
            <v:shape id="_x0000_s2499" style="position:absolute;left:4559;top:-287;width:282;height:345;mso-position-horizontal-relative:page;mso-position-vertical-relative:text" coordsize="282,345" o:allowincell="f" path="m,345r281,l281,,,,,345xe" filled="f" strokecolor="#808285" strokeweight=".25pt">
              <v:path arrowok="t"/>
            </v:shape>
            <v:shape id="_x0000_s2500" style="position:absolute;left:4840;top:-287;width:282;height:345;mso-position-horizontal-relative:page;mso-position-vertical-relative:text" coordsize="282,345" o:allowincell="f" path="m,345r281,l281,,,,,345xe" filled="f" strokecolor="#808285" strokeweight=".25pt">
              <v:path arrowok="t"/>
            </v:shape>
            <w10:wrap anchorx="page"/>
          </v:group>
        </w:pict>
      </w:r>
      <w:r w:rsidR="007431BE" w:rsidRPr="00B4763F">
        <w:rPr>
          <w:rFonts w:ascii="Trebuchet MS" w:hAnsi="Trebuchet MS" w:cs="Trebuchet MS"/>
          <w:b/>
          <w:bCs/>
          <w:color w:val="231F20"/>
          <w:w w:val="95"/>
          <w:sz w:val="14"/>
          <w:szCs w:val="14"/>
          <w:lang w:val="es-ES"/>
        </w:rPr>
        <w:t>u</w:t>
      </w:r>
      <w:r w:rsidR="007431BE" w:rsidRPr="00B4763F">
        <w:rPr>
          <w:rFonts w:ascii="Trebuchet MS" w:hAnsi="Trebuchet MS" w:cs="Trebuchet MS"/>
          <w:b/>
          <w:bCs/>
          <w:color w:val="231F20"/>
          <w:spacing w:val="-15"/>
          <w:w w:val="95"/>
          <w:sz w:val="14"/>
          <w:szCs w:val="14"/>
          <w:lang w:val="es-ES"/>
        </w:rPr>
        <w:t xml:space="preserve"> </w:t>
      </w:r>
      <w:r w:rsidR="007431BE" w:rsidRPr="00B4763F">
        <w:rPr>
          <w:rFonts w:ascii="Trebuchet MS" w:hAnsi="Trebuchet MS" w:cs="Trebuchet MS"/>
          <w:b/>
          <w:bCs/>
          <w:color w:val="231F20"/>
          <w:spacing w:val="-4"/>
          <w:w w:val="95"/>
          <w:sz w:val="14"/>
          <w:szCs w:val="14"/>
          <w:lang w:val="es-ES"/>
        </w:rPr>
        <w:t>otro</w:t>
      </w:r>
      <w:r w:rsidR="007431BE" w:rsidRPr="00B4763F">
        <w:rPr>
          <w:rFonts w:ascii="Trebuchet MS" w:hAnsi="Trebuchet MS" w:cs="Trebuchet MS"/>
          <w:b/>
          <w:bCs/>
          <w:color w:val="231F20"/>
          <w:spacing w:val="-14"/>
          <w:w w:val="95"/>
          <w:sz w:val="14"/>
          <w:szCs w:val="14"/>
          <w:lang w:val="es-ES"/>
        </w:rPr>
        <w:t xml:space="preserve"> </w:t>
      </w:r>
      <w:r w:rsidR="007431BE" w:rsidRPr="00B4763F">
        <w:rPr>
          <w:rFonts w:ascii="Trebuchet MS" w:hAnsi="Trebuchet MS" w:cs="Trebuchet MS"/>
          <w:b/>
          <w:bCs/>
          <w:color w:val="231F20"/>
          <w:spacing w:val="-3"/>
          <w:w w:val="95"/>
          <w:sz w:val="14"/>
          <w:szCs w:val="14"/>
          <w:lang w:val="es-ES"/>
        </w:rPr>
        <w:t>mi</w:t>
      </w:r>
      <w:r w:rsidR="007431BE" w:rsidRPr="00B4763F">
        <w:rPr>
          <w:rFonts w:ascii="Trebuchet MS" w:hAnsi="Trebuchet MS" w:cs="Trebuchet MS"/>
          <w:b/>
          <w:bCs/>
          <w:color w:val="231F20"/>
          <w:spacing w:val="-4"/>
          <w:w w:val="95"/>
          <w:sz w:val="14"/>
          <w:szCs w:val="14"/>
          <w:lang w:val="es-ES"/>
        </w:rPr>
        <w:t>e</w:t>
      </w:r>
      <w:r w:rsidR="007431BE" w:rsidRPr="00B4763F">
        <w:rPr>
          <w:rFonts w:ascii="Trebuchet MS" w:hAnsi="Trebuchet MS" w:cs="Trebuchet MS"/>
          <w:b/>
          <w:bCs/>
          <w:color w:val="231F20"/>
          <w:spacing w:val="-3"/>
          <w:w w:val="95"/>
          <w:sz w:val="14"/>
          <w:szCs w:val="14"/>
          <w:lang w:val="es-ES"/>
        </w:rPr>
        <w:t>mbr</w:t>
      </w:r>
      <w:r w:rsidR="007431BE" w:rsidRPr="00B4763F">
        <w:rPr>
          <w:rFonts w:ascii="Trebuchet MS" w:hAnsi="Trebuchet MS" w:cs="Trebuchet MS"/>
          <w:b/>
          <w:bCs/>
          <w:color w:val="231F20"/>
          <w:spacing w:val="-4"/>
          <w:w w:val="95"/>
          <w:sz w:val="14"/>
          <w:szCs w:val="14"/>
          <w:lang w:val="es-ES"/>
        </w:rPr>
        <w:t>o</w:t>
      </w:r>
      <w:r w:rsidR="007431BE" w:rsidRPr="00B4763F">
        <w:rPr>
          <w:rFonts w:ascii="Trebuchet MS" w:hAnsi="Trebuchet MS" w:cs="Trebuchet MS"/>
          <w:b/>
          <w:bCs/>
          <w:color w:val="231F20"/>
          <w:spacing w:val="-14"/>
          <w:w w:val="95"/>
          <w:sz w:val="14"/>
          <w:szCs w:val="14"/>
          <w:lang w:val="es-ES"/>
        </w:rPr>
        <w:t xml:space="preserve"> </w:t>
      </w:r>
      <w:r w:rsidR="007431BE" w:rsidRPr="00B4763F">
        <w:rPr>
          <w:rFonts w:ascii="Trebuchet MS" w:hAnsi="Trebuchet MS" w:cs="Trebuchet MS"/>
          <w:b/>
          <w:bCs/>
          <w:color w:val="231F20"/>
          <w:spacing w:val="-3"/>
          <w:w w:val="95"/>
          <w:sz w:val="14"/>
          <w:szCs w:val="14"/>
          <w:lang w:val="es-ES"/>
        </w:rPr>
        <w:t>a</w:t>
      </w:r>
      <w:r w:rsidR="007431BE" w:rsidRPr="00B4763F">
        <w:rPr>
          <w:rFonts w:ascii="Trebuchet MS" w:hAnsi="Trebuchet MS" w:cs="Trebuchet MS"/>
          <w:b/>
          <w:bCs/>
          <w:color w:val="231F20"/>
          <w:spacing w:val="-4"/>
          <w:w w:val="95"/>
          <w:sz w:val="14"/>
          <w:szCs w:val="14"/>
          <w:lang w:val="es-ES"/>
        </w:rPr>
        <w:t>dulto</w:t>
      </w:r>
      <w:r w:rsidR="007431BE" w:rsidRPr="00B4763F">
        <w:rPr>
          <w:rFonts w:ascii="Trebuchet MS" w:hAnsi="Trebuchet MS" w:cs="Trebuchet MS"/>
          <w:b/>
          <w:bCs/>
          <w:color w:val="231F20"/>
          <w:spacing w:val="-14"/>
          <w:w w:val="95"/>
          <w:sz w:val="14"/>
          <w:szCs w:val="14"/>
          <w:lang w:val="es-ES"/>
        </w:rPr>
        <w:t xml:space="preserve"> </w:t>
      </w:r>
      <w:r w:rsidR="007431BE" w:rsidRPr="00B4763F">
        <w:rPr>
          <w:rFonts w:ascii="Trebuchet MS" w:hAnsi="Trebuchet MS" w:cs="Trebuchet MS"/>
          <w:b/>
          <w:bCs/>
          <w:color w:val="231F20"/>
          <w:spacing w:val="-2"/>
          <w:w w:val="95"/>
          <w:sz w:val="14"/>
          <w:szCs w:val="14"/>
          <w:lang w:val="es-ES"/>
        </w:rPr>
        <w:t>d</w:t>
      </w:r>
      <w:r w:rsidR="007431BE" w:rsidRPr="00B4763F">
        <w:rPr>
          <w:rFonts w:ascii="Trebuchet MS" w:hAnsi="Trebuchet MS" w:cs="Trebuchet MS"/>
          <w:b/>
          <w:bCs/>
          <w:color w:val="231F20"/>
          <w:spacing w:val="-3"/>
          <w:w w:val="95"/>
          <w:sz w:val="14"/>
          <w:szCs w:val="14"/>
          <w:lang w:val="es-ES"/>
        </w:rPr>
        <w:t>e</w:t>
      </w:r>
      <w:r w:rsidR="007431BE" w:rsidRPr="00B4763F">
        <w:rPr>
          <w:rFonts w:ascii="Trebuchet MS" w:hAnsi="Trebuchet MS" w:cs="Trebuchet MS"/>
          <w:b/>
          <w:bCs/>
          <w:color w:val="231F20"/>
          <w:spacing w:val="-14"/>
          <w:w w:val="95"/>
          <w:sz w:val="14"/>
          <w:szCs w:val="14"/>
          <w:lang w:val="es-ES"/>
        </w:rPr>
        <w:t xml:space="preserve"> </w:t>
      </w:r>
      <w:r w:rsidR="007431BE" w:rsidRPr="00B4763F">
        <w:rPr>
          <w:rFonts w:ascii="Trebuchet MS" w:hAnsi="Trebuchet MS" w:cs="Trebuchet MS"/>
          <w:b/>
          <w:bCs/>
          <w:color w:val="231F20"/>
          <w:spacing w:val="-2"/>
          <w:w w:val="95"/>
          <w:sz w:val="14"/>
          <w:szCs w:val="14"/>
          <w:lang w:val="es-ES"/>
        </w:rPr>
        <w:t>la</w:t>
      </w:r>
      <w:r w:rsidR="007431BE" w:rsidRPr="00B4763F">
        <w:rPr>
          <w:rFonts w:ascii="Trebuchet MS" w:hAnsi="Trebuchet MS" w:cs="Trebuchet MS"/>
          <w:b/>
          <w:bCs/>
          <w:color w:val="231F20"/>
          <w:spacing w:val="-14"/>
          <w:w w:val="95"/>
          <w:sz w:val="14"/>
          <w:szCs w:val="14"/>
          <w:lang w:val="es-ES"/>
        </w:rPr>
        <w:t xml:space="preserve"> </w:t>
      </w:r>
      <w:r w:rsidR="007431BE" w:rsidRPr="00B4763F">
        <w:rPr>
          <w:rFonts w:ascii="Trebuchet MS" w:hAnsi="Trebuchet MS" w:cs="Trebuchet MS"/>
          <w:b/>
          <w:bCs/>
          <w:color w:val="231F20"/>
          <w:w w:val="95"/>
          <w:sz w:val="14"/>
          <w:szCs w:val="14"/>
          <w:lang w:val="es-ES"/>
        </w:rPr>
        <w:t>vivienda</w:t>
      </w:r>
    </w:p>
    <w:p w14:paraId="2F6E3FF5" w14:textId="77777777" w:rsidR="007431BE" w:rsidRDefault="007431BE">
      <w:pPr>
        <w:pStyle w:val="BodyText"/>
        <w:kinsoku w:val="0"/>
        <w:overflowPunct w:val="0"/>
        <w:spacing w:before="117" w:line="247" w:lineRule="auto"/>
        <w:ind w:left="2108" w:right="2493"/>
        <w:rPr>
          <w:rFonts w:ascii="Trebuchet MS" w:hAnsi="Trebuchet MS" w:cs="Trebuchet MS"/>
          <w:color w:val="000000"/>
          <w:sz w:val="14"/>
          <w:szCs w:val="14"/>
        </w:rPr>
      </w:pPr>
      <w:r w:rsidRPr="00B4763F">
        <w:rPr>
          <w:rFonts w:ascii="Times New Roman" w:hAnsi="Times New Roman" w:cs="Times New Roman"/>
          <w:sz w:val="24"/>
          <w:szCs w:val="24"/>
          <w:lang w:val="es-ES"/>
        </w:rPr>
        <w:br w:type="column"/>
      </w:r>
      <w:r>
        <w:rPr>
          <w:rFonts w:ascii="Trebuchet MS" w:hAnsi="Trebuchet MS" w:cs="Trebuchet MS"/>
          <w:b/>
          <w:bCs/>
          <w:color w:val="231F20"/>
          <w:sz w:val="14"/>
          <w:szCs w:val="14"/>
        </w:rPr>
        <w:t>Marque</w:t>
      </w:r>
      <w:r>
        <w:rPr>
          <w:rFonts w:ascii="Trebuchet MS" w:hAnsi="Trebuchet MS" w:cs="Trebuchet MS"/>
          <w:b/>
          <w:bCs/>
          <w:color w:val="231F20"/>
          <w:spacing w:val="-23"/>
          <w:sz w:val="14"/>
          <w:szCs w:val="14"/>
        </w:rPr>
        <w:t xml:space="preserve"> </w:t>
      </w:r>
      <w:proofErr w:type="spellStart"/>
      <w:r>
        <w:rPr>
          <w:rFonts w:ascii="Trebuchet MS" w:hAnsi="Trebuchet MS" w:cs="Trebuchet MS"/>
          <w:b/>
          <w:bCs/>
          <w:color w:val="231F20"/>
          <w:sz w:val="14"/>
          <w:szCs w:val="14"/>
        </w:rPr>
        <w:t>si</w:t>
      </w:r>
      <w:proofErr w:type="spellEnd"/>
      <w:r>
        <w:rPr>
          <w:rFonts w:ascii="Trebuchet MS" w:hAnsi="Trebuchet MS" w:cs="Trebuchet MS"/>
          <w:b/>
          <w:bCs/>
          <w:color w:val="231F20"/>
          <w:spacing w:val="-23"/>
          <w:sz w:val="14"/>
          <w:szCs w:val="14"/>
        </w:rPr>
        <w:t xml:space="preserve"> </w:t>
      </w:r>
      <w:r>
        <w:rPr>
          <w:rFonts w:ascii="Trebuchet MS" w:hAnsi="Trebuchet MS" w:cs="Trebuchet MS"/>
          <w:b/>
          <w:bCs/>
          <w:color w:val="231F20"/>
          <w:sz w:val="14"/>
          <w:szCs w:val="14"/>
        </w:rPr>
        <w:t>no</w:t>
      </w:r>
      <w:r>
        <w:rPr>
          <w:rFonts w:ascii="Trebuchet MS" w:hAnsi="Trebuchet MS" w:cs="Trebuchet MS"/>
          <w:b/>
          <w:bCs/>
          <w:color w:val="231F20"/>
          <w:w w:val="93"/>
          <w:sz w:val="14"/>
          <w:szCs w:val="14"/>
        </w:rPr>
        <w:t xml:space="preserve"> </w:t>
      </w:r>
      <w:proofErr w:type="spellStart"/>
      <w:r>
        <w:rPr>
          <w:rFonts w:ascii="Trebuchet MS" w:hAnsi="Trebuchet MS" w:cs="Trebuchet MS"/>
          <w:b/>
          <w:bCs/>
          <w:color w:val="231F20"/>
          <w:sz w:val="14"/>
          <w:szCs w:val="14"/>
        </w:rPr>
        <w:t>tiene</w:t>
      </w:r>
      <w:proofErr w:type="spellEnd"/>
      <w:r>
        <w:rPr>
          <w:rFonts w:ascii="Trebuchet MS" w:hAnsi="Trebuchet MS" w:cs="Trebuchet MS"/>
          <w:b/>
          <w:bCs/>
          <w:color w:val="231F20"/>
          <w:spacing w:val="-23"/>
          <w:sz w:val="14"/>
          <w:szCs w:val="14"/>
        </w:rPr>
        <w:t xml:space="preserve"> </w:t>
      </w:r>
      <w:r>
        <w:rPr>
          <w:rFonts w:ascii="Trebuchet MS" w:hAnsi="Trebuchet MS" w:cs="Trebuchet MS"/>
          <w:b/>
          <w:bCs/>
          <w:color w:val="231F20"/>
          <w:sz w:val="14"/>
          <w:szCs w:val="14"/>
        </w:rPr>
        <w:t>SSN</w:t>
      </w:r>
    </w:p>
    <w:p w14:paraId="33986E4D" w14:textId="66FB995A" w:rsidR="0056038B" w:rsidRDefault="0056038B" w:rsidP="00006DFF">
      <w:pPr>
        <w:pStyle w:val="BodyText"/>
        <w:kinsoku w:val="0"/>
        <w:overflowPunct w:val="0"/>
        <w:spacing w:before="117" w:line="247" w:lineRule="auto"/>
        <w:ind w:left="0" w:right="2493"/>
        <w:rPr>
          <w:rFonts w:ascii="Trebuchet MS" w:hAnsi="Trebuchet MS" w:cs="Trebuchet MS"/>
          <w:color w:val="000000"/>
          <w:sz w:val="14"/>
          <w:szCs w:val="14"/>
        </w:rPr>
        <w:sectPr w:rsidR="0056038B">
          <w:type w:val="continuous"/>
          <w:pgSz w:w="15840" w:h="12240" w:orient="landscape"/>
          <w:pgMar w:top="300" w:right="180" w:bottom="0" w:left="240" w:header="720" w:footer="720" w:gutter="0"/>
          <w:cols w:num="3" w:space="720" w:equalWidth="0">
            <w:col w:w="4155" w:space="40"/>
            <w:col w:w="4397" w:space="1430"/>
            <w:col w:w="5398"/>
          </w:cols>
          <w:noEndnote/>
        </w:sectPr>
      </w:pPr>
    </w:p>
    <w:p w14:paraId="79CC40B5" w14:textId="77777777" w:rsidR="007431BE" w:rsidRDefault="007431BE">
      <w:pPr>
        <w:pStyle w:val="BodyText"/>
        <w:kinsoku w:val="0"/>
        <w:overflowPunct w:val="0"/>
        <w:spacing w:before="1"/>
        <w:ind w:left="0"/>
        <w:rPr>
          <w:rFonts w:ascii="Trebuchet MS" w:hAnsi="Trebuchet MS" w:cs="Trebuchet MS"/>
          <w:b/>
          <w:bCs/>
          <w:sz w:val="5"/>
          <w:szCs w:val="5"/>
        </w:rPr>
      </w:pPr>
    </w:p>
    <w:p w14:paraId="2BDB5D8F" w14:textId="431F24E8" w:rsidR="007431BE" w:rsidRDefault="00000000">
      <w:pPr>
        <w:pStyle w:val="BodyText"/>
        <w:kinsoku w:val="0"/>
        <w:overflowPunct w:val="0"/>
        <w:spacing w:line="200" w:lineRule="atLeast"/>
        <w:ind w:left="120"/>
        <w:rPr>
          <w:rFonts w:ascii="Trebuchet MS" w:hAnsi="Trebuchet MS" w:cs="Trebuchet MS"/>
          <w:sz w:val="20"/>
          <w:szCs w:val="20"/>
        </w:rPr>
      </w:pPr>
      <w:r>
        <w:rPr>
          <w:rFonts w:ascii="Trebuchet MS" w:hAnsi="Trebuchet MS" w:cs="Trebuchet MS"/>
          <w:sz w:val="20"/>
          <w:szCs w:val="20"/>
        </w:rPr>
      </w:r>
      <w:r w:rsidR="00006DFF">
        <w:rPr>
          <w:rFonts w:ascii="Trebuchet MS" w:hAnsi="Trebuchet MS" w:cs="Trebuchet MS"/>
          <w:sz w:val="20"/>
          <w:szCs w:val="20"/>
        </w:rPr>
        <w:pict w14:anchorId="04A5A2EB">
          <v:group id="_x0000_s2501" style="width:756pt;height:12pt;mso-position-horizontal-relative:char;mso-position-vertical-relative:line" coordsize="15120,414" o:allowincell="f">
            <v:shape id="_x0000_s2502" style="position:absolute;left:973;width:14147;height:414;mso-position-horizontal-relative:page;mso-position-vertical-relative:page" coordsize="14147,414" o:allowincell="f" path="m,413r14146,l14146,,,,,413xe" fillcolor="#33ae6f" stroked="f">
              <v:path arrowok="t"/>
            </v:shape>
            <v:shape id="_x0000_s2503" style="position:absolute;width:974;height:414;mso-position-horizontal-relative:page;mso-position-vertical-relative:page" coordsize="974,414" o:allowincell="f" path="m,414r973,l973,,,,,414xe" fillcolor="#1f823f" stroked="f">
              <v:path arrowok="t"/>
            </v:shape>
            <v:shape id="_x0000_s2504" type="#_x0000_t202" style="position:absolute;width:15120;height:414;mso-position-horizontal-relative:page;mso-position-vertical-relative:page" o:allowincell="f" filled="f" stroked="f">
              <v:textbox style="mso-next-textbox:#_x0000_s2504" inset="0,0,0,0">
                <w:txbxContent>
                  <w:p w14:paraId="0E682917" w14:textId="5DBAEA72" w:rsidR="007431BE" w:rsidRPr="001B6177" w:rsidRDefault="007431BE" w:rsidP="00006DFF">
                    <w:pPr>
                      <w:pStyle w:val="BodyText"/>
                      <w:tabs>
                        <w:tab w:val="left" w:pos="1119"/>
                      </w:tabs>
                      <w:kinsoku w:val="0"/>
                      <w:overflowPunct w:val="0"/>
                      <w:ind w:left="145"/>
                      <w:rPr>
                        <w:rFonts w:ascii="Trebuchet MS" w:hAnsi="Trebuchet MS" w:cs="Trebuchet MS"/>
                        <w:color w:val="000000"/>
                        <w:sz w:val="19"/>
                        <w:szCs w:val="19"/>
                      </w:rPr>
                    </w:pPr>
                    <w:r w:rsidRPr="00B4763F">
                      <w:rPr>
                        <w:rFonts w:ascii="Trebuchet MS" w:hAnsi="Trebuchet MS" w:cs="Trebuchet MS"/>
                        <w:color w:val="FFFFFF"/>
                        <w:sz w:val="19"/>
                        <w:szCs w:val="19"/>
                        <w:lang w:val="es-ES"/>
                      </w:rPr>
                      <w:t>PASO</w:t>
                    </w:r>
                    <w:r w:rsidRPr="00B4763F">
                      <w:rPr>
                        <w:rFonts w:ascii="Trebuchet MS" w:hAnsi="Trebuchet MS" w:cs="Trebuchet MS"/>
                        <w:color w:val="FFFFFF"/>
                        <w:spacing w:val="8"/>
                        <w:sz w:val="19"/>
                        <w:szCs w:val="19"/>
                        <w:lang w:val="es-ES"/>
                      </w:rPr>
                      <w:t xml:space="preserve"> </w:t>
                    </w:r>
                    <w:r w:rsidRPr="00B4763F">
                      <w:rPr>
                        <w:rFonts w:ascii="Trebuchet MS" w:hAnsi="Trebuchet MS" w:cs="Trebuchet MS"/>
                        <w:color w:val="FFFFFF"/>
                        <w:sz w:val="19"/>
                        <w:szCs w:val="19"/>
                        <w:lang w:val="es-ES"/>
                      </w:rPr>
                      <w:t>4</w:t>
                    </w:r>
                    <w:r w:rsidRPr="00B4763F">
                      <w:rPr>
                        <w:rFonts w:ascii="Trebuchet MS" w:hAnsi="Trebuchet MS" w:cs="Trebuchet MS"/>
                        <w:color w:val="FFFFFF"/>
                        <w:sz w:val="19"/>
                        <w:szCs w:val="19"/>
                        <w:lang w:val="es-ES"/>
                      </w:rPr>
                      <w:tab/>
                    </w:r>
                    <w:r w:rsidRPr="00B4763F">
                      <w:rPr>
                        <w:rFonts w:ascii="Trebuchet MS" w:hAnsi="Trebuchet MS" w:cs="Trebuchet MS"/>
                        <w:b/>
                        <w:bCs/>
                        <w:color w:val="FFFFFF"/>
                        <w:w w:val="95"/>
                        <w:sz w:val="19"/>
                        <w:szCs w:val="19"/>
                        <w:lang w:val="es-ES"/>
                      </w:rPr>
                      <w:t>Información</w:t>
                    </w:r>
                    <w:r w:rsidRPr="00B4763F">
                      <w:rPr>
                        <w:rFonts w:ascii="Trebuchet MS" w:hAnsi="Trebuchet MS" w:cs="Trebuchet MS"/>
                        <w:b/>
                        <w:bCs/>
                        <w:color w:val="FFFFFF"/>
                        <w:spacing w:val="-16"/>
                        <w:w w:val="95"/>
                        <w:sz w:val="19"/>
                        <w:szCs w:val="19"/>
                        <w:lang w:val="es-ES"/>
                      </w:rPr>
                      <w:t xml:space="preserve"> </w:t>
                    </w:r>
                    <w:r w:rsidRPr="00B4763F">
                      <w:rPr>
                        <w:rFonts w:ascii="Trebuchet MS" w:hAnsi="Trebuchet MS" w:cs="Trebuchet MS"/>
                        <w:b/>
                        <w:bCs/>
                        <w:color w:val="FFFFFF"/>
                        <w:w w:val="95"/>
                        <w:sz w:val="19"/>
                        <w:szCs w:val="19"/>
                        <w:lang w:val="es-ES"/>
                      </w:rPr>
                      <w:t>de</w:t>
                    </w:r>
                    <w:r w:rsidRPr="00B4763F">
                      <w:rPr>
                        <w:rFonts w:ascii="Trebuchet MS" w:hAnsi="Trebuchet MS" w:cs="Trebuchet MS"/>
                        <w:b/>
                        <w:bCs/>
                        <w:color w:val="FFFFFF"/>
                        <w:spacing w:val="-15"/>
                        <w:w w:val="95"/>
                        <w:sz w:val="19"/>
                        <w:szCs w:val="19"/>
                        <w:lang w:val="es-ES"/>
                      </w:rPr>
                      <w:t xml:space="preserve"> </w:t>
                    </w:r>
                    <w:r w:rsidRPr="00B4763F">
                      <w:rPr>
                        <w:rFonts w:ascii="Trebuchet MS" w:hAnsi="Trebuchet MS" w:cs="Trebuchet MS"/>
                        <w:b/>
                        <w:bCs/>
                        <w:color w:val="FFFFFF"/>
                        <w:w w:val="95"/>
                        <w:sz w:val="19"/>
                        <w:szCs w:val="19"/>
                        <w:lang w:val="es-ES"/>
                      </w:rPr>
                      <w:t>contacto</w:t>
                    </w:r>
                    <w:r w:rsidRPr="00B4763F">
                      <w:rPr>
                        <w:rFonts w:ascii="Trebuchet MS" w:hAnsi="Trebuchet MS" w:cs="Trebuchet MS"/>
                        <w:b/>
                        <w:bCs/>
                        <w:color w:val="FFFFFF"/>
                        <w:spacing w:val="-16"/>
                        <w:w w:val="95"/>
                        <w:sz w:val="19"/>
                        <w:szCs w:val="19"/>
                        <w:lang w:val="es-ES"/>
                      </w:rPr>
                      <w:t xml:space="preserve"> </w:t>
                    </w:r>
                    <w:r w:rsidRPr="00B4763F">
                      <w:rPr>
                        <w:rFonts w:ascii="Trebuchet MS" w:hAnsi="Trebuchet MS" w:cs="Trebuchet MS"/>
                        <w:b/>
                        <w:bCs/>
                        <w:color w:val="FFFFFF"/>
                        <w:w w:val="95"/>
                        <w:sz w:val="19"/>
                        <w:szCs w:val="19"/>
                        <w:lang w:val="es-ES"/>
                      </w:rPr>
                      <w:t>y</w:t>
                    </w:r>
                    <w:r w:rsidRPr="00B4763F">
                      <w:rPr>
                        <w:rFonts w:ascii="Trebuchet MS" w:hAnsi="Trebuchet MS" w:cs="Trebuchet MS"/>
                        <w:b/>
                        <w:bCs/>
                        <w:color w:val="FFFFFF"/>
                        <w:spacing w:val="-15"/>
                        <w:w w:val="95"/>
                        <w:sz w:val="19"/>
                        <w:szCs w:val="19"/>
                        <w:lang w:val="es-ES"/>
                      </w:rPr>
                      <w:t xml:space="preserve"> </w:t>
                    </w:r>
                    <w:r w:rsidRPr="00B4763F">
                      <w:rPr>
                        <w:rFonts w:ascii="Trebuchet MS" w:hAnsi="Trebuchet MS" w:cs="Trebuchet MS"/>
                        <w:b/>
                        <w:bCs/>
                        <w:color w:val="FFFFFF"/>
                        <w:w w:val="95"/>
                        <w:sz w:val="19"/>
                        <w:szCs w:val="19"/>
                        <w:lang w:val="es-ES"/>
                      </w:rPr>
                      <w:t>firma</w:t>
                    </w:r>
                    <w:r w:rsidRPr="00B4763F">
                      <w:rPr>
                        <w:rFonts w:ascii="Trebuchet MS" w:hAnsi="Trebuchet MS" w:cs="Trebuchet MS"/>
                        <w:b/>
                        <w:bCs/>
                        <w:color w:val="FFFFFF"/>
                        <w:spacing w:val="-16"/>
                        <w:w w:val="95"/>
                        <w:sz w:val="19"/>
                        <w:szCs w:val="19"/>
                        <w:lang w:val="es-ES"/>
                      </w:rPr>
                      <w:t xml:space="preserve"> </w:t>
                    </w:r>
                    <w:r w:rsidRPr="00B4763F">
                      <w:rPr>
                        <w:rFonts w:ascii="Trebuchet MS" w:hAnsi="Trebuchet MS" w:cs="Trebuchet MS"/>
                        <w:b/>
                        <w:bCs/>
                        <w:color w:val="FFFFFF"/>
                        <w:w w:val="95"/>
                        <w:sz w:val="19"/>
                        <w:szCs w:val="19"/>
                        <w:lang w:val="es-ES"/>
                      </w:rPr>
                      <w:t>de</w:t>
                    </w:r>
                    <w:r w:rsidRPr="00B4763F">
                      <w:rPr>
                        <w:rFonts w:ascii="Trebuchet MS" w:hAnsi="Trebuchet MS" w:cs="Trebuchet MS"/>
                        <w:b/>
                        <w:bCs/>
                        <w:color w:val="FFFFFF"/>
                        <w:spacing w:val="-16"/>
                        <w:w w:val="95"/>
                        <w:sz w:val="19"/>
                        <w:szCs w:val="19"/>
                        <w:lang w:val="es-ES"/>
                      </w:rPr>
                      <w:t xml:space="preserve"> </w:t>
                    </w:r>
                    <w:r w:rsidRPr="00B4763F">
                      <w:rPr>
                        <w:rFonts w:ascii="Trebuchet MS" w:hAnsi="Trebuchet MS" w:cs="Trebuchet MS"/>
                        <w:b/>
                        <w:bCs/>
                        <w:color w:val="FFFFFF"/>
                        <w:w w:val="95"/>
                        <w:sz w:val="19"/>
                        <w:szCs w:val="19"/>
                        <w:lang w:val="es-ES"/>
                      </w:rPr>
                      <w:t>un</w:t>
                    </w:r>
                    <w:r w:rsidRPr="00B4763F">
                      <w:rPr>
                        <w:rFonts w:ascii="Trebuchet MS" w:hAnsi="Trebuchet MS" w:cs="Trebuchet MS"/>
                        <w:b/>
                        <w:bCs/>
                        <w:color w:val="FFFFFF"/>
                        <w:spacing w:val="-15"/>
                        <w:w w:val="95"/>
                        <w:sz w:val="19"/>
                        <w:szCs w:val="19"/>
                        <w:lang w:val="es-ES"/>
                      </w:rPr>
                      <w:t xml:space="preserve"> </w:t>
                    </w:r>
                    <w:r w:rsidRPr="00B4763F">
                      <w:rPr>
                        <w:rFonts w:ascii="Trebuchet MS" w:hAnsi="Trebuchet MS" w:cs="Trebuchet MS"/>
                        <w:b/>
                        <w:bCs/>
                        <w:color w:val="FFFFFF"/>
                        <w:w w:val="95"/>
                        <w:sz w:val="19"/>
                        <w:szCs w:val="19"/>
                        <w:lang w:val="es-ES"/>
                      </w:rPr>
                      <w:t>adulto</w:t>
                    </w:r>
                    <w:r w:rsidR="003C72D5">
                      <w:rPr>
                        <w:rFonts w:ascii="Trebuchet MS" w:hAnsi="Trebuchet MS" w:cs="Trebuchet MS"/>
                        <w:b/>
                        <w:bCs/>
                        <w:color w:val="FFFFFF"/>
                        <w:w w:val="95"/>
                        <w:sz w:val="19"/>
                        <w:szCs w:val="19"/>
                        <w:lang w:val="es-ES"/>
                      </w:rPr>
                      <w:t xml:space="preserve">.  </w:t>
                    </w:r>
                    <w:bookmarkStart w:id="3" w:name="_Hlk100319292"/>
                    <w:proofErr w:type="spellStart"/>
                    <w:r w:rsidR="003C72D5" w:rsidRPr="001B6177">
                      <w:rPr>
                        <w:rFonts w:ascii="Trebuchet MS" w:hAnsi="Trebuchet MS" w:cs="Trebuchet MS"/>
                        <w:b/>
                        <w:bCs/>
                        <w:color w:val="FFFFFF"/>
                        <w:w w:val="95"/>
                        <w:sz w:val="19"/>
                        <w:szCs w:val="19"/>
                        <w:highlight w:val="red"/>
                        <w:u w:val="single"/>
                      </w:rPr>
                      <w:t>E</w:t>
                    </w:r>
                    <w:bookmarkStart w:id="4" w:name="_Hlk100319234"/>
                    <w:r w:rsidR="003C72D5" w:rsidRPr="001B6177">
                      <w:rPr>
                        <w:rFonts w:ascii="Trebuchet MS" w:hAnsi="Trebuchet MS" w:cs="Trebuchet MS"/>
                        <w:b/>
                        <w:bCs/>
                        <w:color w:val="FFFFFF"/>
                        <w:w w:val="95"/>
                        <w:sz w:val="19"/>
                        <w:szCs w:val="19"/>
                        <w:highlight w:val="red"/>
                        <w:u w:val="single"/>
                      </w:rPr>
                      <w:t>nvíe</w:t>
                    </w:r>
                    <w:proofErr w:type="spellEnd"/>
                    <w:r w:rsidR="003C72D5" w:rsidRPr="001B6177">
                      <w:rPr>
                        <w:rFonts w:ascii="Trebuchet MS" w:hAnsi="Trebuchet MS" w:cs="Trebuchet MS"/>
                        <w:b/>
                        <w:bCs/>
                        <w:color w:val="FFFFFF"/>
                        <w:w w:val="95"/>
                        <w:sz w:val="19"/>
                        <w:szCs w:val="19"/>
                        <w:highlight w:val="red"/>
                        <w:u w:val="single"/>
                      </w:rPr>
                      <w:t xml:space="preserve"> </w:t>
                    </w:r>
                    <w:proofErr w:type="spellStart"/>
                    <w:r w:rsidR="003C72D5" w:rsidRPr="001B6177">
                      <w:rPr>
                        <w:rFonts w:ascii="Trebuchet MS" w:hAnsi="Trebuchet MS" w:cs="Trebuchet MS"/>
                        <w:b/>
                        <w:bCs/>
                        <w:color w:val="FFFFFF"/>
                        <w:w w:val="95"/>
                        <w:sz w:val="19"/>
                        <w:szCs w:val="19"/>
                        <w:highlight w:val="red"/>
                        <w:u w:val="single"/>
                      </w:rPr>
                      <w:t>el</w:t>
                    </w:r>
                    <w:proofErr w:type="spellEnd"/>
                    <w:r w:rsidR="003C72D5" w:rsidRPr="001B6177">
                      <w:rPr>
                        <w:rFonts w:ascii="Trebuchet MS" w:hAnsi="Trebuchet MS" w:cs="Trebuchet MS"/>
                        <w:b/>
                        <w:bCs/>
                        <w:color w:val="FFFFFF"/>
                        <w:w w:val="95"/>
                        <w:sz w:val="19"/>
                        <w:szCs w:val="19"/>
                        <w:highlight w:val="red"/>
                        <w:u w:val="single"/>
                      </w:rPr>
                      <w:t xml:space="preserve"> </w:t>
                    </w:r>
                    <w:proofErr w:type="spellStart"/>
                    <w:r w:rsidR="003C72D5" w:rsidRPr="001B6177">
                      <w:rPr>
                        <w:rFonts w:ascii="Trebuchet MS" w:hAnsi="Trebuchet MS" w:cs="Trebuchet MS"/>
                        <w:b/>
                        <w:bCs/>
                        <w:color w:val="FFFFFF"/>
                        <w:w w:val="95"/>
                        <w:sz w:val="19"/>
                        <w:szCs w:val="19"/>
                        <w:highlight w:val="red"/>
                        <w:u w:val="single"/>
                      </w:rPr>
                      <w:t>formulario</w:t>
                    </w:r>
                    <w:proofErr w:type="spellEnd"/>
                    <w:r w:rsidR="003C72D5" w:rsidRPr="001B6177">
                      <w:rPr>
                        <w:rFonts w:ascii="Trebuchet MS" w:hAnsi="Trebuchet MS" w:cs="Trebuchet MS"/>
                        <w:b/>
                        <w:bCs/>
                        <w:color w:val="FFFFFF"/>
                        <w:w w:val="95"/>
                        <w:sz w:val="19"/>
                        <w:szCs w:val="19"/>
                        <w:highlight w:val="red"/>
                        <w:u w:val="single"/>
                      </w:rPr>
                      <w:t xml:space="preserve"> </w:t>
                    </w:r>
                    <w:proofErr w:type="spellStart"/>
                    <w:r w:rsidR="003C72D5" w:rsidRPr="001B6177">
                      <w:rPr>
                        <w:rFonts w:ascii="Trebuchet MS" w:hAnsi="Trebuchet MS" w:cs="Trebuchet MS"/>
                        <w:b/>
                        <w:bCs/>
                        <w:color w:val="FFFFFF"/>
                        <w:w w:val="95"/>
                        <w:sz w:val="19"/>
                        <w:szCs w:val="19"/>
                        <w:highlight w:val="red"/>
                        <w:u w:val="single"/>
                      </w:rPr>
                      <w:t>completado</w:t>
                    </w:r>
                    <w:proofErr w:type="spellEnd"/>
                    <w:r w:rsidR="003C72D5" w:rsidRPr="001B6177">
                      <w:rPr>
                        <w:rFonts w:ascii="Trebuchet MS" w:hAnsi="Trebuchet MS" w:cs="Trebuchet MS"/>
                        <w:b/>
                        <w:bCs/>
                        <w:color w:val="FFFFFF"/>
                        <w:w w:val="95"/>
                        <w:sz w:val="19"/>
                        <w:szCs w:val="19"/>
                        <w:highlight w:val="red"/>
                        <w:u w:val="single"/>
                      </w:rPr>
                      <w:t xml:space="preserve"> a: INSERT YOUR SCHOOL/DISTRICT MAILING ADDRESS HERE</w:t>
                    </w:r>
                    <w:bookmarkEnd w:id="3"/>
                    <w:bookmarkEnd w:id="4"/>
                  </w:p>
                </w:txbxContent>
              </v:textbox>
            </v:shape>
            <w10:anchorlock/>
          </v:group>
        </w:pict>
      </w:r>
    </w:p>
    <w:p w14:paraId="19A10FE4" w14:textId="77777777" w:rsidR="007431BE" w:rsidRPr="00B4763F" w:rsidRDefault="007431BE">
      <w:pPr>
        <w:pStyle w:val="BodyText"/>
        <w:kinsoku w:val="0"/>
        <w:overflowPunct w:val="0"/>
        <w:spacing w:before="75" w:line="247" w:lineRule="auto"/>
        <w:ind w:left="120" w:right="193"/>
        <w:rPr>
          <w:rFonts w:ascii="Trebuchet MS" w:hAnsi="Trebuchet MS" w:cs="Trebuchet MS"/>
          <w:color w:val="000000"/>
          <w:sz w:val="12"/>
          <w:szCs w:val="12"/>
          <w:lang w:val="es-ES"/>
        </w:rPr>
      </w:pPr>
      <w:r w:rsidRPr="00B4763F">
        <w:rPr>
          <w:rFonts w:ascii="Trebuchet MS" w:hAnsi="Trebuchet MS" w:cs="Trebuchet MS"/>
          <w:color w:val="231F20"/>
          <w:sz w:val="12"/>
          <w:szCs w:val="12"/>
          <w:lang w:val="es-ES"/>
        </w:rPr>
        <w:t>"Certifico</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(prometo)</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que</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toda</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la</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información</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de</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esta</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solicitud</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es</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veraz</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y</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que</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he</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declarado</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todos</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los</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ingresos.</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Entiendo</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que</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esta</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información</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se</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da</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en</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relación</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con</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la</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recepción</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de</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fondos</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federales,</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y</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que</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las</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autoridades</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escolares</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pueden</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verificar</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(comprobar)</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la</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información.</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Soy</w:t>
      </w:r>
      <w:r w:rsidRPr="00B4763F">
        <w:rPr>
          <w:rFonts w:ascii="Trebuchet MS" w:hAnsi="Trebuchet MS" w:cs="Trebuchet MS"/>
          <w:color w:val="231F20"/>
          <w:spacing w:val="-20"/>
          <w:sz w:val="12"/>
          <w:szCs w:val="12"/>
          <w:lang w:val="es-ES"/>
        </w:rPr>
        <w:t xml:space="preserve"> </w:t>
      </w:r>
      <w:r w:rsidRPr="00B4763F">
        <w:rPr>
          <w:rFonts w:ascii="Trebuchet MS" w:hAnsi="Trebuchet MS" w:cs="Trebuchet MS"/>
          <w:color w:val="231F20"/>
          <w:sz w:val="12"/>
          <w:szCs w:val="12"/>
          <w:lang w:val="es-ES"/>
        </w:rPr>
        <w:t>consciente</w:t>
      </w:r>
      <w:r w:rsidRPr="00B4763F">
        <w:rPr>
          <w:rFonts w:ascii="Trebuchet MS" w:hAnsi="Trebuchet MS" w:cs="Trebuchet MS"/>
          <w:color w:val="231F20"/>
          <w:spacing w:val="-19"/>
          <w:sz w:val="12"/>
          <w:szCs w:val="12"/>
          <w:lang w:val="es-ES"/>
        </w:rPr>
        <w:t xml:space="preserve"> </w:t>
      </w:r>
      <w:r w:rsidRPr="00B4763F">
        <w:rPr>
          <w:rFonts w:ascii="Trebuchet MS" w:hAnsi="Trebuchet MS" w:cs="Trebuchet MS"/>
          <w:color w:val="231F20"/>
          <w:sz w:val="12"/>
          <w:szCs w:val="12"/>
          <w:lang w:val="es-ES"/>
        </w:rPr>
        <w:t>de</w:t>
      </w:r>
      <w:r w:rsidRPr="00B4763F">
        <w:rPr>
          <w:rFonts w:ascii="Trebuchet MS" w:hAnsi="Trebuchet MS" w:cs="Trebuchet MS"/>
          <w:color w:val="231F20"/>
          <w:w w:val="95"/>
          <w:sz w:val="12"/>
          <w:szCs w:val="12"/>
          <w:lang w:val="es-ES"/>
        </w:rPr>
        <w:t xml:space="preserve"> </w:t>
      </w:r>
      <w:proofErr w:type="gramStart"/>
      <w:r w:rsidRPr="00B4763F">
        <w:rPr>
          <w:rFonts w:ascii="Trebuchet MS" w:hAnsi="Trebuchet MS" w:cs="Trebuchet MS"/>
          <w:color w:val="231F20"/>
          <w:sz w:val="12"/>
          <w:szCs w:val="12"/>
          <w:lang w:val="es-ES"/>
        </w:rPr>
        <w:t>que</w:t>
      </w:r>
      <w:proofErr w:type="gramEnd"/>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si</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he</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dado</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información</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falsa</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con</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conocimiento</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de</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causa,</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mis</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niños</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pueden</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perder</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la</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prestación</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de</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alimentación</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y</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se</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me</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podría</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procesar</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con</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arreglo</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a</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las</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leyes</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federales</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y</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estatales</w:t>
      </w:r>
      <w:r w:rsidRPr="00B4763F">
        <w:rPr>
          <w:rFonts w:ascii="Trebuchet MS" w:hAnsi="Trebuchet MS" w:cs="Trebuchet MS"/>
          <w:color w:val="231F20"/>
          <w:spacing w:val="-17"/>
          <w:sz w:val="12"/>
          <w:szCs w:val="12"/>
          <w:lang w:val="es-ES"/>
        </w:rPr>
        <w:t xml:space="preserve"> </w:t>
      </w:r>
      <w:r w:rsidRPr="00B4763F">
        <w:rPr>
          <w:rFonts w:ascii="Trebuchet MS" w:hAnsi="Trebuchet MS" w:cs="Trebuchet MS"/>
          <w:color w:val="231F20"/>
          <w:sz w:val="12"/>
          <w:szCs w:val="12"/>
          <w:lang w:val="es-ES"/>
        </w:rPr>
        <w:t>pertinentes".</w:t>
      </w:r>
    </w:p>
    <w:p w14:paraId="52EB689B" w14:textId="77777777" w:rsidR="007431BE" w:rsidRPr="00B4763F" w:rsidRDefault="007431BE">
      <w:pPr>
        <w:pStyle w:val="BodyText"/>
        <w:kinsoku w:val="0"/>
        <w:overflowPunct w:val="0"/>
        <w:spacing w:before="10"/>
        <w:ind w:left="0"/>
        <w:rPr>
          <w:rFonts w:ascii="Trebuchet MS" w:hAnsi="Trebuchet MS" w:cs="Trebuchet MS"/>
          <w:sz w:val="11"/>
          <w:szCs w:val="11"/>
          <w:lang w:val="es-ES"/>
        </w:rPr>
      </w:pPr>
    </w:p>
    <w:p w14:paraId="2C18E6CA" w14:textId="77777777" w:rsidR="007431BE" w:rsidRPr="00B4763F" w:rsidRDefault="00000000">
      <w:pPr>
        <w:pStyle w:val="Heading1"/>
        <w:tabs>
          <w:tab w:val="left" w:pos="5401"/>
          <w:tab w:val="left" w:pos="7948"/>
          <w:tab w:val="left" w:pos="9023"/>
          <w:tab w:val="left" w:pos="10626"/>
        </w:tabs>
        <w:kinsoku w:val="0"/>
        <w:overflowPunct w:val="0"/>
        <w:spacing w:line="200" w:lineRule="atLeast"/>
        <w:rPr>
          <w:lang w:val="es-ES"/>
        </w:rPr>
      </w:pPr>
      <w:r>
        <w:pict w14:anchorId="630C009E">
          <v:group id="_x0000_s2505" style="width:244.7pt;height:16pt;mso-position-horizontal-relative:char;mso-position-vertical-relative:line" coordsize="4894,320" o:allowincell="f">
            <v:shape id="_x0000_s2506" style="position:absolute;left:2;top:2;width:4889;height:315;mso-position-horizontal-relative:page;mso-position-vertical-relative:page" coordsize="4889,315" o:allowincell="f" path="m,314r4888,l4888,,,,,314xe" filled="f" strokecolor="#808285" strokeweight=".25pt">
              <v:path arrowok="t"/>
            </v:shape>
            <w10:anchorlock/>
          </v:group>
        </w:pict>
      </w:r>
      <w:r w:rsidR="007431BE" w:rsidRPr="00B4763F">
        <w:rPr>
          <w:lang w:val="es-ES"/>
        </w:rPr>
        <w:t xml:space="preserve"> </w:t>
      </w:r>
      <w:r w:rsidR="007431BE" w:rsidRPr="00B4763F">
        <w:rPr>
          <w:lang w:val="es-ES"/>
        </w:rPr>
        <w:tab/>
      </w:r>
      <w:r>
        <w:pict w14:anchorId="05DF092B">
          <v:group id="_x0000_s2507" style="width:112.05pt;height:16pt;mso-position-horizontal-relative:char;mso-position-vertical-relative:line" coordsize="2241,320" o:allowincell="f">
            <v:shape id="_x0000_s2508" style="position:absolute;left:2;top:2;width:2236;height:315;mso-position-horizontal-relative:page;mso-position-vertical-relative:page" coordsize="2236,315" o:allowincell="f" path="m,314r2235,l2235,,,,,314xe" filled="f" strokecolor="#808285" strokeweight=".25pt">
              <v:path arrowok="t"/>
            </v:shape>
            <w10:anchorlock/>
          </v:group>
        </w:pict>
      </w:r>
      <w:r w:rsidR="007431BE" w:rsidRPr="00B4763F">
        <w:rPr>
          <w:lang w:val="es-ES"/>
        </w:rPr>
        <w:t xml:space="preserve"> </w:t>
      </w:r>
      <w:r w:rsidR="007431BE" w:rsidRPr="00B4763F">
        <w:rPr>
          <w:lang w:val="es-ES"/>
        </w:rPr>
        <w:tab/>
      </w:r>
      <w:r>
        <w:pict w14:anchorId="472BDCE6">
          <v:group id="_x0000_s2509" style="width:39.15pt;height:16pt;mso-position-horizontal-relative:char;mso-position-vertical-relative:line" coordsize="783,320" o:allowincell="f">
            <v:shape id="_x0000_s2510" style="position:absolute;left:2;top:2;width:778;height:315;mso-position-horizontal-relative:page;mso-position-vertical-relative:page" coordsize="778,315" o:allowincell="f" path="m,314r777,l777,,,,,314xe" filled="f" strokecolor="#808285" strokeweight=".25pt">
              <v:path arrowok="t"/>
            </v:shape>
            <w10:anchorlock/>
          </v:group>
        </w:pict>
      </w:r>
      <w:r w:rsidR="007431BE" w:rsidRPr="00B4763F">
        <w:rPr>
          <w:lang w:val="es-ES"/>
        </w:rPr>
        <w:t xml:space="preserve"> </w:t>
      </w:r>
      <w:r w:rsidR="007431BE" w:rsidRPr="00B4763F">
        <w:rPr>
          <w:lang w:val="es-ES"/>
        </w:rPr>
        <w:tab/>
      </w:r>
      <w:r>
        <w:pict w14:anchorId="6739C85B">
          <v:group id="_x0000_s2511" style="width:63.6pt;height:16pt;mso-position-horizontal-relative:char;mso-position-vertical-relative:line" coordsize="1272,320" o:allowincell="f">
            <v:shape id="_x0000_s2512" style="position:absolute;left:2;top:2;width:1267;height:315;mso-position-horizontal-relative:page;mso-position-vertical-relative:page" coordsize="1267,315" o:allowincell="f" path="m,314r1266,l1266,,,,,314xe" filled="f" strokecolor="#808285" strokeweight=".25pt">
              <v:path arrowok="t"/>
            </v:shape>
            <w10:anchorlock/>
          </v:group>
        </w:pict>
      </w:r>
      <w:r w:rsidR="007431BE" w:rsidRPr="00B4763F">
        <w:rPr>
          <w:lang w:val="es-ES"/>
        </w:rPr>
        <w:t xml:space="preserve"> </w:t>
      </w:r>
      <w:r w:rsidR="007431BE" w:rsidRPr="00B4763F">
        <w:rPr>
          <w:lang w:val="es-ES"/>
        </w:rPr>
        <w:tab/>
      </w:r>
      <w:r>
        <w:pict w14:anchorId="4FEE9535">
          <v:group id="_x0000_s2513" style="width:230.85pt;height:16pt;mso-position-horizontal-relative:char;mso-position-vertical-relative:line" coordsize="4617,320" o:allowincell="f">
            <v:shape id="_x0000_s2514" style="position:absolute;left:2;top:2;width:4612;height:315;mso-position-horizontal-relative:page;mso-position-vertical-relative:page" coordsize="4612,315" o:allowincell="f" path="m,314r4611,l4611,,,,,314xe" filled="f" strokecolor="#808285" strokeweight=".25pt">
              <v:path arrowok="t"/>
            </v:shape>
            <w10:anchorlock/>
          </v:group>
        </w:pict>
      </w:r>
    </w:p>
    <w:p w14:paraId="525A9D1D" w14:textId="77777777" w:rsidR="007431BE" w:rsidRPr="00B4763F" w:rsidRDefault="007431BE">
      <w:pPr>
        <w:pStyle w:val="BodyText"/>
        <w:tabs>
          <w:tab w:val="left" w:pos="3808"/>
          <w:tab w:val="left" w:pos="5404"/>
          <w:tab w:val="left" w:pos="7951"/>
          <w:tab w:val="left" w:pos="9032"/>
          <w:tab w:val="left" w:pos="10619"/>
        </w:tabs>
        <w:kinsoku w:val="0"/>
        <w:overflowPunct w:val="0"/>
        <w:spacing w:before="32"/>
        <w:ind w:left="104"/>
        <w:rPr>
          <w:rFonts w:ascii="Trebuchet MS" w:hAnsi="Trebuchet MS" w:cs="Trebuchet MS"/>
          <w:color w:val="000000"/>
          <w:sz w:val="14"/>
          <w:szCs w:val="14"/>
          <w:lang w:val="es-ES"/>
        </w:rPr>
      </w:pPr>
      <w:r w:rsidRPr="00B4763F">
        <w:rPr>
          <w:rFonts w:ascii="Trebuchet MS" w:hAnsi="Trebuchet MS" w:cs="Trebuchet MS"/>
          <w:color w:val="231F20"/>
          <w:w w:val="95"/>
          <w:sz w:val="14"/>
          <w:szCs w:val="14"/>
          <w:lang w:val="es-ES"/>
        </w:rPr>
        <w:t>Dirección</w:t>
      </w:r>
      <w:r w:rsidRPr="00B4763F">
        <w:rPr>
          <w:rFonts w:ascii="Trebuchet MS" w:hAnsi="Trebuchet MS" w:cs="Trebuchet MS"/>
          <w:color w:val="231F20"/>
          <w:spacing w:val="-2"/>
          <w:w w:val="95"/>
          <w:sz w:val="14"/>
          <w:szCs w:val="14"/>
          <w:lang w:val="es-ES"/>
        </w:rPr>
        <w:t xml:space="preserve"> </w:t>
      </w:r>
      <w:r w:rsidRPr="00B4763F">
        <w:rPr>
          <w:rFonts w:ascii="Trebuchet MS" w:hAnsi="Trebuchet MS" w:cs="Trebuchet MS"/>
          <w:color w:val="231F20"/>
          <w:w w:val="95"/>
          <w:sz w:val="14"/>
          <w:szCs w:val="14"/>
          <w:lang w:val="es-ES"/>
        </w:rPr>
        <w:t>(si</w:t>
      </w:r>
      <w:r w:rsidRPr="00B4763F">
        <w:rPr>
          <w:rFonts w:ascii="Trebuchet MS" w:hAnsi="Trebuchet MS" w:cs="Trebuchet MS"/>
          <w:color w:val="231F20"/>
          <w:spacing w:val="-2"/>
          <w:w w:val="95"/>
          <w:sz w:val="14"/>
          <w:szCs w:val="14"/>
          <w:lang w:val="es-ES"/>
        </w:rPr>
        <w:t xml:space="preserve"> </w:t>
      </w:r>
      <w:r w:rsidRPr="00B4763F">
        <w:rPr>
          <w:rFonts w:ascii="Trebuchet MS" w:hAnsi="Trebuchet MS" w:cs="Trebuchet MS"/>
          <w:color w:val="231F20"/>
          <w:w w:val="95"/>
          <w:sz w:val="14"/>
          <w:szCs w:val="14"/>
          <w:lang w:val="es-ES"/>
        </w:rPr>
        <w:t>está</w:t>
      </w:r>
      <w:r w:rsidRPr="00B4763F">
        <w:rPr>
          <w:rFonts w:ascii="Trebuchet MS" w:hAnsi="Trebuchet MS" w:cs="Trebuchet MS"/>
          <w:color w:val="231F20"/>
          <w:spacing w:val="-2"/>
          <w:w w:val="95"/>
          <w:sz w:val="14"/>
          <w:szCs w:val="14"/>
          <w:lang w:val="es-ES"/>
        </w:rPr>
        <w:t xml:space="preserve"> </w:t>
      </w:r>
      <w:r w:rsidRPr="00B4763F">
        <w:rPr>
          <w:rFonts w:ascii="Trebuchet MS" w:hAnsi="Trebuchet MS" w:cs="Trebuchet MS"/>
          <w:color w:val="231F20"/>
          <w:w w:val="95"/>
          <w:sz w:val="14"/>
          <w:szCs w:val="14"/>
          <w:lang w:val="es-ES"/>
        </w:rPr>
        <w:t>disponible)</w:t>
      </w:r>
      <w:r w:rsidRPr="00B4763F">
        <w:rPr>
          <w:rFonts w:ascii="Trebuchet MS" w:hAnsi="Trebuchet MS" w:cs="Trebuchet MS"/>
          <w:color w:val="231F20"/>
          <w:w w:val="95"/>
          <w:sz w:val="14"/>
          <w:szCs w:val="14"/>
          <w:lang w:val="es-ES"/>
        </w:rPr>
        <w:tab/>
        <w:t>Apartamento</w:t>
      </w:r>
      <w:r w:rsidRPr="00B4763F">
        <w:rPr>
          <w:rFonts w:ascii="Trebuchet MS" w:hAnsi="Trebuchet MS" w:cs="Trebuchet MS"/>
          <w:color w:val="231F20"/>
          <w:spacing w:val="-11"/>
          <w:w w:val="95"/>
          <w:sz w:val="14"/>
          <w:szCs w:val="14"/>
          <w:lang w:val="es-ES"/>
        </w:rPr>
        <w:t xml:space="preserve"> </w:t>
      </w:r>
      <w:r w:rsidRPr="00B4763F">
        <w:rPr>
          <w:rFonts w:ascii="Trebuchet MS" w:hAnsi="Trebuchet MS" w:cs="Trebuchet MS"/>
          <w:color w:val="231F20"/>
          <w:w w:val="95"/>
          <w:sz w:val="14"/>
          <w:szCs w:val="14"/>
          <w:lang w:val="es-ES"/>
        </w:rPr>
        <w:t>n.º</w:t>
      </w:r>
      <w:r w:rsidRPr="00B4763F">
        <w:rPr>
          <w:rFonts w:ascii="Trebuchet MS" w:hAnsi="Trebuchet MS" w:cs="Trebuchet MS"/>
          <w:color w:val="231F20"/>
          <w:w w:val="95"/>
          <w:sz w:val="14"/>
          <w:szCs w:val="14"/>
          <w:lang w:val="es-ES"/>
        </w:rPr>
        <w:tab/>
        <w:t>Ciudad</w:t>
      </w:r>
      <w:r w:rsidRPr="00B4763F">
        <w:rPr>
          <w:rFonts w:ascii="Trebuchet MS" w:hAnsi="Trebuchet MS" w:cs="Trebuchet MS"/>
          <w:color w:val="231F20"/>
          <w:w w:val="95"/>
          <w:sz w:val="14"/>
          <w:szCs w:val="14"/>
          <w:lang w:val="es-ES"/>
        </w:rPr>
        <w:tab/>
        <w:t>Estado</w:t>
      </w:r>
      <w:r w:rsidRPr="00B4763F">
        <w:rPr>
          <w:rFonts w:ascii="Trebuchet MS" w:hAnsi="Trebuchet MS" w:cs="Trebuchet MS"/>
          <w:color w:val="231F20"/>
          <w:w w:val="95"/>
          <w:sz w:val="14"/>
          <w:szCs w:val="14"/>
          <w:lang w:val="es-ES"/>
        </w:rPr>
        <w:tab/>
        <w:t>Código</w:t>
      </w:r>
      <w:r w:rsidRPr="00B4763F">
        <w:rPr>
          <w:rFonts w:ascii="Trebuchet MS" w:hAnsi="Trebuchet MS" w:cs="Trebuchet MS"/>
          <w:color w:val="231F20"/>
          <w:spacing w:val="5"/>
          <w:w w:val="95"/>
          <w:sz w:val="14"/>
          <w:szCs w:val="14"/>
          <w:lang w:val="es-ES"/>
        </w:rPr>
        <w:t xml:space="preserve"> </w:t>
      </w:r>
      <w:r w:rsidRPr="00B4763F">
        <w:rPr>
          <w:rFonts w:ascii="Trebuchet MS" w:hAnsi="Trebuchet MS" w:cs="Trebuchet MS"/>
          <w:color w:val="231F20"/>
          <w:w w:val="95"/>
          <w:sz w:val="14"/>
          <w:szCs w:val="14"/>
          <w:lang w:val="es-ES"/>
        </w:rPr>
        <w:t>postal</w:t>
      </w:r>
      <w:r w:rsidRPr="00B4763F">
        <w:rPr>
          <w:rFonts w:ascii="Trebuchet MS" w:hAnsi="Trebuchet MS" w:cs="Trebuchet MS"/>
          <w:color w:val="231F20"/>
          <w:w w:val="95"/>
          <w:sz w:val="14"/>
          <w:szCs w:val="14"/>
          <w:lang w:val="es-ES"/>
        </w:rPr>
        <w:tab/>
        <w:t>Teléfono</w:t>
      </w:r>
      <w:r w:rsidRPr="00B4763F">
        <w:rPr>
          <w:rFonts w:ascii="Trebuchet MS" w:hAnsi="Trebuchet MS" w:cs="Trebuchet MS"/>
          <w:color w:val="231F20"/>
          <w:spacing w:val="-9"/>
          <w:w w:val="95"/>
          <w:sz w:val="14"/>
          <w:szCs w:val="14"/>
          <w:lang w:val="es-ES"/>
        </w:rPr>
        <w:t xml:space="preserve"> </w:t>
      </w:r>
      <w:r w:rsidRPr="00B4763F">
        <w:rPr>
          <w:rFonts w:ascii="Trebuchet MS" w:hAnsi="Trebuchet MS" w:cs="Trebuchet MS"/>
          <w:color w:val="231F20"/>
          <w:w w:val="95"/>
          <w:sz w:val="14"/>
          <w:szCs w:val="14"/>
          <w:lang w:val="es-ES"/>
        </w:rPr>
        <w:t>durante</w:t>
      </w:r>
      <w:r w:rsidRPr="00B4763F">
        <w:rPr>
          <w:rFonts w:ascii="Trebuchet MS" w:hAnsi="Trebuchet MS" w:cs="Trebuchet MS"/>
          <w:color w:val="231F20"/>
          <w:spacing w:val="-8"/>
          <w:w w:val="95"/>
          <w:sz w:val="14"/>
          <w:szCs w:val="14"/>
          <w:lang w:val="es-ES"/>
        </w:rPr>
        <w:t xml:space="preserve"> </w:t>
      </w:r>
      <w:r w:rsidRPr="00B4763F">
        <w:rPr>
          <w:rFonts w:ascii="Trebuchet MS" w:hAnsi="Trebuchet MS" w:cs="Trebuchet MS"/>
          <w:color w:val="231F20"/>
          <w:w w:val="95"/>
          <w:sz w:val="14"/>
          <w:szCs w:val="14"/>
          <w:lang w:val="es-ES"/>
        </w:rPr>
        <w:t>el</w:t>
      </w:r>
      <w:r w:rsidRPr="00B4763F">
        <w:rPr>
          <w:rFonts w:ascii="Trebuchet MS" w:hAnsi="Trebuchet MS" w:cs="Trebuchet MS"/>
          <w:color w:val="231F20"/>
          <w:spacing w:val="-8"/>
          <w:w w:val="95"/>
          <w:sz w:val="14"/>
          <w:szCs w:val="14"/>
          <w:lang w:val="es-ES"/>
        </w:rPr>
        <w:t xml:space="preserve"> </w:t>
      </w:r>
      <w:r w:rsidRPr="00B4763F">
        <w:rPr>
          <w:rFonts w:ascii="Trebuchet MS" w:hAnsi="Trebuchet MS" w:cs="Trebuchet MS"/>
          <w:color w:val="231F20"/>
          <w:w w:val="95"/>
          <w:sz w:val="14"/>
          <w:szCs w:val="14"/>
          <w:lang w:val="es-ES"/>
        </w:rPr>
        <w:t>día</w:t>
      </w:r>
      <w:r w:rsidRPr="00B4763F">
        <w:rPr>
          <w:rFonts w:ascii="Trebuchet MS" w:hAnsi="Trebuchet MS" w:cs="Trebuchet MS"/>
          <w:color w:val="231F20"/>
          <w:spacing w:val="-9"/>
          <w:w w:val="95"/>
          <w:sz w:val="14"/>
          <w:szCs w:val="14"/>
          <w:lang w:val="es-ES"/>
        </w:rPr>
        <w:t xml:space="preserve"> </w:t>
      </w:r>
      <w:r w:rsidRPr="00B4763F">
        <w:rPr>
          <w:rFonts w:ascii="Trebuchet MS" w:hAnsi="Trebuchet MS" w:cs="Trebuchet MS"/>
          <w:color w:val="231F20"/>
          <w:w w:val="95"/>
          <w:sz w:val="14"/>
          <w:szCs w:val="14"/>
          <w:lang w:val="es-ES"/>
        </w:rPr>
        <w:t>y</w:t>
      </w:r>
      <w:r w:rsidRPr="00B4763F">
        <w:rPr>
          <w:rFonts w:ascii="Trebuchet MS" w:hAnsi="Trebuchet MS" w:cs="Trebuchet MS"/>
          <w:color w:val="231F20"/>
          <w:spacing w:val="-8"/>
          <w:w w:val="95"/>
          <w:sz w:val="14"/>
          <w:szCs w:val="14"/>
          <w:lang w:val="es-ES"/>
        </w:rPr>
        <w:t xml:space="preserve"> </w:t>
      </w:r>
      <w:r w:rsidRPr="00B4763F">
        <w:rPr>
          <w:rFonts w:ascii="Trebuchet MS" w:hAnsi="Trebuchet MS" w:cs="Trebuchet MS"/>
          <w:color w:val="231F20"/>
          <w:w w:val="95"/>
          <w:sz w:val="14"/>
          <w:szCs w:val="14"/>
          <w:lang w:val="es-ES"/>
        </w:rPr>
        <w:t>correo</w:t>
      </w:r>
      <w:r w:rsidRPr="00B4763F">
        <w:rPr>
          <w:rFonts w:ascii="Trebuchet MS" w:hAnsi="Trebuchet MS" w:cs="Trebuchet MS"/>
          <w:color w:val="231F20"/>
          <w:spacing w:val="-8"/>
          <w:w w:val="95"/>
          <w:sz w:val="14"/>
          <w:szCs w:val="14"/>
          <w:lang w:val="es-ES"/>
        </w:rPr>
        <w:t xml:space="preserve"> </w:t>
      </w:r>
      <w:r w:rsidRPr="00B4763F">
        <w:rPr>
          <w:rFonts w:ascii="Trebuchet MS" w:hAnsi="Trebuchet MS" w:cs="Trebuchet MS"/>
          <w:color w:val="231F20"/>
          <w:w w:val="95"/>
          <w:sz w:val="14"/>
          <w:szCs w:val="14"/>
          <w:lang w:val="es-ES"/>
        </w:rPr>
        <w:t>electrónico</w:t>
      </w:r>
      <w:r w:rsidRPr="00B4763F">
        <w:rPr>
          <w:rFonts w:ascii="Trebuchet MS" w:hAnsi="Trebuchet MS" w:cs="Trebuchet MS"/>
          <w:color w:val="231F20"/>
          <w:spacing w:val="-8"/>
          <w:w w:val="95"/>
          <w:sz w:val="14"/>
          <w:szCs w:val="14"/>
          <w:lang w:val="es-ES"/>
        </w:rPr>
        <w:t xml:space="preserve"> </w:t>
      </w:r>
      <w:r w:rsidRPr="00B4763F">
        <w:rPr>
          <w:rFonts w:ascii="Trebuchet MS" w:hAnsi="Trebuchet MS" w:cs="Trebuchet MS"/>
          <w:color w:val="231F20"/>
          <w:w w:val="95"/>
          <w:sz w:val="14"/>
          <w:szCs w:val="14"/>
          <w:lang w:val="es-ES"/>
        </w:rPr>
        <w:t>(opcional)</w:t>
      </w:r>
    </w:p>
    <w:p w14:paraId="794A312E" w14:textId="77777777" w:rsidR="007431BE" w:rsidRPr="00B4763F" w:rsidRDefault="007431BE">
      <w:pPr>
        <w:pStyle w:val="BodyText"/>
        <w:kinsoku w:val="0"/>
        <w:overflowPunct w:val="0"/>
        <w:spacing w:before="7"/>
        <w:ind w:left="0"/>
        <w:rPr>
          <w:rFonts w:ascii="Trebuchet MS" w:hAnsi="Trebuchet MS" w:cs="Trebuchet MS"/>
          <w:sz w:val="8"/>
          <w:szCs w:val="8"/>
          <w:lang w:val="es-ES"/>
        </w:rPr>
      </w:pPr>
    </w:p>
    <w:p w14:paraId="2E4DB523" w14:textId="77777777" w:rsidR="007431BE" w:rsidRPr="00B4763F" w:rsidRDefault="00000000">
      <w:pPr>
        <w:pStyle w:val="BodyText"/>
        <w:tabs>
          <w:tab w:val="left" w:pos="5401"/>
          <w:tab w:val="left" w:pos="10626"/>
        </w:tabs>
        <w:kinsoku w:val="0"/>
        <w:overflowPunct w:val="0"/>
        <w:spacing w:line="200" w:lineRule="atLeast"/>
        <w:ind w:left="117"/>
        <w:rPr>
          <w:rFonts w:ascii="Trebuchet MS" w:hAnsi="Trebuchet MS" w:cs="Trebuchet MS"/>
          <w:sz w:val="20"/>
          <w:szCs w:val="20"/>
          <w:lang w:val="es-ES"/>
        </w:rPr>
      </w:pPr>
      <w:r>
        <w:rPr>
          <w:rFonts w:ascii="Trebuchet MS" w:hAnsi="Trebuchet MS" w:cs="Trebuchet MS"/>
          <w:sz w:val="20"/>
          <w:szCs w:val="20"/>
        </w:rPr>
      </w:r>
      <w:r>
        <w:rPr>
          <w:rFonts w:ascii="Trebuchet MS" w:hAnsi="Trebuchet MS" w:cs="Trebuchet MS"/>
          <w:sz w:val="20"/>
          <w:szCs w:val="20"/>
        </w:rPr>
        <w:pict w14:anchorId="1AF710AB">
          <v:group id="_x0000_s2515" style="width:244.7pt;height:16.2pt;mso-position-horizontal-relative:char;mso-position-vertical-relative:line" coordsize="4894,324" o:allowincell="f">
            <v:shape id="_x0000_s2516" style="position:absolute;left:2;top:2;width:4889;height:319;mso-position-horizontal-relative:page;mso-position-vertical-relative:page" coordsize="4889,319" o:allowincell="f" path="m,318r4888,l4888,,,,,318xe" filled="f" strokecolor="#808285" strokeweight=".08817mm">
              <v:path arrowok="t"/>
            </v:shape>
            <w10:anchorlock/>
          </v:group>
        </w:pict>
      </w:r>
      <w:r w:rsidR="007431BE" w:rsidRPr="00B4763F">
        <w:rPr>
          <w:rFonts w:ascii="Trebuchet MS" w:hAnsi="Trebuchet MS" w:cs="Trebuchet MS"/>
          <w:sz w:val="20"/>
          <w:szCs w:val="20"/>
          <w:lang w:val="es-ES"/>
        </w:rPr>
        <w:t xml:space="preserve"> </w:t>
      </w:r>
      <w:r w:rsidR="007431BE" w:rsidRPr="00B4763F">
        <w:rPr>
          <w:rFonts w:ascii="Trebuchet MS" w:hAnsi="Trebuchet MS" w:cs="Trebuchet MS"/>
          <w:sz w:val="20"/>
          <w:szCs w:val="20"/>
          <w:lang w:val="es-ES"/>
        </w:rPr>
        <w:tab/>
      </w:r>
      <w:r>
        <w:rPr>
          <w:rFonts w:ascii="Trebuchet MS" w:hAnsi="Trebuchet MS" w:cs="Trebuchet MS"/>
          <w:sz w:val="20"/>
          <w:szCs w:val="20"/>
        </w:rPr>
      </w:r>
      <w:r>
        <w:rPr>
          <w:rFonts w:ascii="Trebuchet MS" w:hAnsi="Trebuchet MS" w:cs="Trebuchet MS"/>
          <w:sz w:val="20"/>
          <w:szCs w:val="20"/>
        </w:rPr>
        <w:pict w14:anchorId="2AD73A23">
          <v:group id="_x0000_s2517" style="width:244.7pt;height:16.2pt;mso-position-horizontal-relative:char;mso-position-vertical-relative:line" coordsize="4894,324" o:allowincell="f">
            <v:shape id="_x0000_s2518" style="position:absolute;left:2;top:2;width:4889;height:319;mso-position-horizontal-relative:page;mso-position-vertical-relative:page" coordsize="4889,319" o:allowincell="f" path="m,318r4888,l4888,,,,,318xe" filled="f" strokecolor="#808285" strokeweight=".08817mm">
              <v:path arrowok="t"/>
            </v:shape>
            <w10:anchorlock/>
          </v:group>
        </w:pict>
      </w:r>
      <w:r w:rsidR="007431BE" w:rsidRPr="00B4763F">
        <w:rPr>
          <w:rFonts w:ascii="Trebuchet MS" w:hAnsi="Trebuchet MS" w:cs="Trebuchet MS"/>
          <w:sz w:val="20"/>
          <w:szCs w:val="20"/>
          <w:lang w:val="es-ES"/>
        </w:rPr>
        <w:t xml:space="preserve"> </w:t>
      </w:r>
      <w:r w:rsidR="007431BE" w:rsidRPr="00B4763F">
        <w:rPr>
          <w:rFonts w:ascii="Trebuchet MS" w:hAnsi="Trebuchet MS" w:cs="Trebuchet MS"/>
          <w:sz w:val="20"/>
          <w:szCs w:val="20"/>
          <w:lang w:val="es-ES"/>
        </w:rPr>
        <w:tab/>
      </w:r>
      <w:r>
        <w:rPr>
          <w:rFonts w:ascii="Trebuchet MS" w:hAnsi="Trebuchet MS" w:cs="Trebuchet MS"/>
          <w:sz w:val="20"/>
          <w:szCs w:val="20"/>
        </w:rPr>
      </w:r>
      <w:r>
        <w:rPr>
          <w:rFonts w:ascii="Trebuchet MS" w:hAnsi="Trebuchet MS" w:cs="Trebuchet MS"/>
          <w:sz w:val="20"/>
          <w:szCs w:val="20"/>
        </w:rPr>
        <w:pict w14:anchorId="6A8A0F81">
          <v:group id="_x0000_s2519" style="width:230.85pt;height:16.2pt;mso-position-horizontal-relative:char;mso-position-vertical-relative:line" coordsize="4617,324" o:allowincell="f">
            <v:shape id="_x0000_s2520" style="position:absolute;left:2;top:2;width:4612;height:319;mso-position-horizontal-relative:page;mso-position-vertical-relative:page" coordsize="4612,319" o:allowincell="f" path="m,318r4611,l4611,,,,,318xe" filled="f" strokecolor="#808285" strokeweight=".25pt">
              <v:path arrowok="t"/>
            </v:shape>
            <w10:anchorlock/>
          </v:group>
        </w:pict>
      </w:r>
    </w:p>
    <w:p w14:paraId="629E88A3" w14:textId="508C2289" w:rsidR="007431BE" w:rsidRPr="00B4763F" w:rsidRDefault="007431BE" w:rsidP="00DC4FAF">
      <w:pPr>
        <w:pStyle w:val="BodyText"/>
        <w:tabs>
          <w:tab w:val="left" w:pos="5391"/>
          <w:tab w:val="left" w:pos="10628"/>
        </w:tabs>
        <w:kinsoku w:val="0"/>
        <w:overflowPunct w:val="0"/>
        <w:spacing w:before="28"/>
        <w:ind w:left="104"/>
        <w:rPr>
          <w:rFonts w:ascii="Trebuchet MS" w:hAnsi="Trebuchet MS" w:cs="Trebuchet MS"/>
          <w:color w:val="000000"/>
          <w:sz w:val="14"/>
          <w:szCs w:val="14"/>
          <w:lang w:val="es-ES"/>
        </w:rPr>
        <w:sectPr w:rsidR="007431BE" w:rsidRPr="00B4763F" w:rsidSect="00006DFF">
          <w:type w:val="continuous"/>
          <w:pgSz w:w="15840" w:h="12240" w:orient="landscape"/>
          <w:pgMar w:top="300" w:right="180" w:bottom="0" w:left="240" w:header="720" w:footer="553" w:gutter="0"/>
          <w:cols w:space="720" w:equalWidth="0">
            <w:col w:w="15420"/>
          </w:cols>
          <w:noEndnote/>
        </w:sectPr>
      </w:pPr>
      <w:r w:rsidRPr="00B4763F">
        <w:rPr>
          <w:rFonts w:ascii="Trebuchet MS" w:hAnsi="Trebuchet MS" w:cs="Trebuchet MS"/>
          <w:color w:val="231F20"/>
          <w:sz w:val="14"/>
          <w:szCs w:val="14"/>
          <w:lang w:val="es-ES"/>
        </w:rPr>
        <w:t>Nombre</w:t>
      </w:r>
      <w:r w:rsidRPr="00B4763F">
        <w:rPr>
          <w:rFonts w:ascii="Trebuchet MS" w:hAnsi="Trebuchet MS" w:cs="Trebuchet MS"/>
          <w:color w:val="231F20"/>
          <w:spacing w:val="-24"/>
          <w:sz w:val="14"/>
          <w:szCs w:val="14"/>
          <w:lang w:val="es-ES"/>
        </w:rPr>
        <w:t xml:space="preserve"> </w:t>
      </w:r>
      <w:r w:rsidRPr="00B4763F">
        <w:rPr>
          <w:rFonts w:ascii="Trebuchet MS" w:hAnsi="Trebuchet MS" w:cs="Trebuchet MS"/>
          <w:color w:val="231F20"/>
          <w:sz w:val="14"/>
          <w:szCs w:val="14"/>
          <w:lang w:val="es-ES"/>
        </w:rPr>
        <w:t>del</w:t>
      </w:r>
      <w:r w:rsidRPr="00B4763F">
        <w:rPr>
          <w:rFonts w:ascii="Trebuchet MS" w:hAnsi="Trebuchet MS" w:cs="Trebuchet MS"/>
          <w:color w:val="231F20"/>
          <w:spacing w:val="-24"/>
          <w:sz w:val="14"/>
          <w:szCs w:val="14"/>
          <w:lang w:val="es-ES"/>
        </w:rPr>
        <w:t xml:space="preserve"> </w:t>
      </w:r>
      <w:r w:rsidRPr="00B4763F">
        <w:rPr>
          <w:rFonts w:ascii="Trebuchet MS" w:hAnsi="Trebuchet MS" w:cs="Trebuchet MS"/>
          <w:color w:val="231F20"/>
          <w:sz w:val="14"/>
          <w:szCs w:val="14"/>
          <w:lang w:val="es-ES"/>
        </w:rPr>
        <w:t>adulto</w:t>
      </w:r>
      <w:r w:rsidRPr="00B4763F">
        <w:rPr>
          <w:rFonts w:ascii="Trebuchet MS" w:hAnsi="Trebuchet MS" w:cs="Trebuchet MS"/>
          <w:color w:val="231F20"/>
          <w:spacing w:val="-23"/>
          <w:sz w:val="14"/>
          <w:szCs w:val="14"/>
          <w:lang w:val="es-ES"/>
        </w:rPr>
        <w:t xml:space="preserve"> </w:t>
      </w:r>
      <w:r w:rsidRPr="00B4763F">
        <w:rPr>
          <w:rFonts w:ascii="Trebuchet MS" w:hAnsi="Trebuchet MS" w:cs="Trebuchet MS"/>
          <w:color w:val="231F20"/>
          <w:sz w:val="14"/>
          <w:szCs w:val="14"/>
          <w:lang w:val="es-ES"/>
        </w:rPr>
        <w:t>que</w:t>
      </w:r>
      <w:r w:rsidRPr="00B4763F">
        <w:rPr>
          <w:rFonts w:ascii="Trebuchet MS" w:hAnsi="Trebuchet MS" w:cs="Trebuchet MS"/>
          <w:color w:val="231F20"/>
          <w:spacing w:val="-24"/>
          <w:sz w:val="14"/>
          <w:szCs w:val="14"/>
          <w:lang w:val="es-ES"/>
        </w:rPr>
        <w:t xml:space="preserve"> </w:t>
      </w:r>
      <w:r w:rsidRPr="00B4763F">
        <w:rPr>
          <w:rFonts w:ascii="Trebuchet MS" w:hAnsi="Trebuchet MS" w:cs="Trebuchet MS"/>
          <w:color w:val="231F20"/>
          <w:sz w:val="14"/>
          <w:szCs w:val="14"/>
          <w:lang w:val="es-ES"/>
        </w:rPr>
        <w:t>firma</w:t>
      </w:r>
      <w:r w:rsidRPr="00B4763F">
        <w:rPr>
          <w:rFonts w:ascii="Trebuchet MS" w:hAnsi="Trebuchet MS" w:cs="Trebuchet MS"/>
          <w:color w:val="231F20"/>
          <w:spacing w:val="-24"/>
          <w:sz w:val="14"/>
          <w:szCs w:val="14"/>
          <w:lang w:val="es-ES"/>
        </w:rPr>
        <w:t xml:space="preserve"> </w:t>
      </w:r>
      <w:r w:rsidRPr="00B4763F">
        <w:rPr>
          <w:rFonts w:ascii="Trebuchet MS" w:hAnsi="Trebuchet MS" w:cs="Trebuchet MS"/>
          <w:color w:val="231F20"/>
          <w:sz w:val="14"/>
          <w:szCs w:val="14"/>
          <w:lang w:val="es-ES"/>
        </w:rPr>
        <w:t>el</w:t>
      </w:r>
      <w:r w:rsidRPr="00B4763F">
        <w:rPr>
          <w:rFonts w:ascii="Trebuchet MS" w:hAnsi="Trebuchet MS" w:cs="Trebuchet MS"/>
          <w:color w:val="231F20"/>
          <w:spacing w:val="-23"/>
          <w:sz w:val="14"/>
          <w:szCs w:val="14"/>
          <w:lang w:val="es-ES"/>
        </w:rPr>
        <w:t xml:space="preserve"> </w:t>
      </w:r>
      <w:r w:rsidRPr="00B4763F">
        <w:rPr>
          <w:rFonts w:ascii="Trebuchet MS" w:hAnsi="Trebuchet MS" w:cs="Trebuchet MS"/>
          <w:color w:val="231F20"/>
          <w:sz w:val="14"/>
          <w:szCs w:val="14"/>
          <w:lang w:val="es-ES"/>
        </w:rPr>
        <w:t>formulario</w:t>
      </w:r>
      <w:r w:rsidRPr="00B4763F">
        <w:rPr>
          <w:rFonts w:ascii="Trebuchet MS" w:hAnsi="Trebuchet MS" w:cs="Trebuchet MS"/>
          <w:color w:val="231F20"/>
          <w:sz w:val="14"/>
          <w:szCs w:val="14"/>
          <w:lang w:val="es-ES"/>
        </w:rPr>
        <w:tab/>
        <w:t>Firma</w:t>
      </w:r>
      <w:r w:rsidRPr="00B4763F">
        <w:rPr>
          <w:rFonts w:ascii="Trebuchet MS" w:hAnsi="Trebuchet MS" w:cs="Trebuchet MS"/>
          <w:color w:val="231F20"/>
          <w:spacing w:val="-27"/>
          <w:sz w:val="14"/>
          <w:szCs w:val="14"/>
          <w:lang w:val="es-ES"/>
        </w:rPr>
        <w:t xml:space="preserve"> </w:t>
      </w:r>
      <w:r w:rsidRPr="00B4763F">
        <w:rPr>
          <w:rFonts w:ascii="Trebuchet MS" w:hAnsi="Trebuchet MS" w:cs="Trebuchet MS"/>
          <w:color w:val="231F20"/>
          <w:sz w:val="14"/>
          <w:szCs w:val="14"/>
          <w:lang w:val="es-ES"/>
        </w:rPr>
        <w:t>del</w:t>
      </w:r>
      <w:r w:rsidRPr="00B4763F">
        <w:rPr>
          <w:rFonts w:ascii="Trebuchet MS" w:hAnsi="Trebuchet MS" w:cs="Trebuchet MS"/>
          <w:color w:val="231F20"/>
          <w:spacing w:val="-27"/>
          <w:sz w:val="14"/>
          <w:szCs w:val="14"/>
          <w:lang w:val="es-ES"/>
        </w:rPr>
        <w:t xml:space="preserve"> </w:t>
      </w:r>
      <w:r w:rsidRPr="00B4763F">
        <w:rPr>
          <w:rFonts w:ascii="Trebuchet MS" w:hAnsi="Trebuchet MS" w:cs="Trebuchet MS"/>
          <w:color w:val="231F20"/>
          <w:sz w:val="14"/>
          <w:szCs w:val="14"/>
          <w:lang w:val="es-ES"/>
        </w:rPr>
        <w:t>adulto</w:t>
      </w:r>
      <w:r w:rsidRPr="00B4763F">
        <w:rPr>
          <w:rFonts w:ascii="Trebuchet MS" w:hAnsi="Trebuchet MS" w:cs="Trebuchet MS"/>
          <w:color w:val="231F20"/>
          <w:sz w:val="14"/>
          <w:szCs w:val="14"/>
          <w:lang w:val="es-ES"/>
        </w:rPr>
        <w:tab/>
        <w:t>Fecha</w:t>
      </w:r>
      <w:r w:rsidRPr="00B4763F">
        <w:rPr>
          <w:rFonts w:ascii="Trebuchet MS" w:hAnsi="Trebuchet MS" w:cs="Trebuchet MS"/>
          <w:color w:val="231F20"/>
          <w:spacing w:val="-20"/>
          <w:sz w:val="14"/>
          <w:szCs w:val="14"/>
          <w:lang w:val="es-ES"/>
        </w:rPr>
        <w:t xml:space="preserve"> </w:t>
      </w:r>
      <w:r w:rsidRPr="00B4763F">
        <w:rPr>
          <w:rFonts w:ascii="Trebuchet MS" w:hAnsi="Trebuchet MS" w:cs="Trebuchet MS"/>
          <w:color w:val="231F20"/>
          <w:sz w:val="14"/>
          <w:szCs w:val="14"/>
          <w:lang w:val="es-ES"/>
        </w:rPr>
        <w:t>de</w:t>
      </w:r>
      <w:r w:rsidRPr="00B4763F">
        <w:rPr>
          <w:rFonts w:ascii="Trebuchet MS" w:hAnsi="Trebuchet MS" w:cs="Trebuchet MS"/>
          <w:color w:val="231F20"/>
          <w:spacing w:val="-20"/>
          <w:sz w:val="14"/>
          <w:szCs w:val="14"/>
          <w:lang w:val="es-ES"/>
        </w:rPr>
        <w:t xml:space="preserve"> </w:t>
      </w:r>
      <w:r w:rsidRPr="00B4763F">
        <w:rPr>
          <w:rFonts w:ascii="Trebuchet MS" w:hAnsi="Trebuchet MS" w:cs="Trebuchet MS"/>
          <w:color w:val="231F20"/>
          <w:sz w:val="14"/>
          <w:szCs w:val="14"/>
          <w:lang w:val="es-ES"/>
        </w:rPr>
        <w:t>hoy</w:t>
      </w:r>
    </w:p>
    <w:p w14:paraId="76ECD1D1" w14:textId="5FA3A810" w:rsidR="007431BE" w:rsidRPr="00B4763F" w:rsidRDefault="00000000" w:rsidP="000171FB">
      <w:pPr>
        <w:rPr>
          <w:rFonts w:ascii="Trebuchet MS" w:hAnsi="Trebuchet MS" w:cs="Trebuchet MS"/>
          <w:sz w:val="6"/>
          <w:szCs w:val="6"/>
          <w:lang w:val="es-ES"/>
        </w:rPr>
      </w:pPr>
      <w:r>
        <w:rPr>
          <w:rFonts w:ascii="Trebuchet MS" w:hAnsi="Trebuchet MS" w:cs="Trebuchet MS"/>
          <w:noProof/>
          <w:sz w:val="6"/>
          <w:szCs w:val="6"/>
          <w:lang w:val="es-ES"/>
        </w:rPr>
        <w:lastRenderedPageBreak/>
        <w:pict w14:anchorId="4BD27168">
          <v:group id="_x0000_s2907" style="position:absolute;margin-left:-53.05pt;margin-top:-57.2pt;width:791.95pt;height:612pt;z-index:27" coordorigin="19,-64" coordsize="15839,12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00" type="#_x0000_t75" style="position:absolute;left:19;top:-64;width:15839;height:12240;mso-position-horizontal-relative:page;mso-position-vertical-relative:page" wrapcoords="-25 0 -25 21568 21600 21568 21600 0 -25 0">
              <v:imagedata r:id="rId12" o:title="school_appfillable_sp_Page_2"/>
            </v:shape>
            <v:shape id="_x0000_s2906" type="#_x0000_t75" style="position:absolute;left:747;top:6081;width:14713;height:3578;mso-position-horizontal-relative:margin;mso-position-vertical-relative:margin">
              <v:imagedata r:id="rId13" o:title=""/>
            </v:shape>
          </v:group>
        </w:pict>
      </w:r>
      <w:r>
        <w:pict w14:anchorId="25FB6A86">
          <v:shape id="Picture 1" o:spid="_x0000_i1043" type="#_x0000_t75" style="width:75pt;height:75pt;visibility:visible;mso-wrap-style:square;mso-left-percent:-10001;mso-top-percent:-10001;mso-position-horizontal:absolute;mso-position-horizontal-relative:char;mso-position-vertical:absolute;mso-position-vertical-relative:line;mso-left-percent:-10001;mso-top-percent:-10001"/>
        </w:pict>
      </w:r>
    </w:p>
    <w:sectPr w:rsidR="007431BE" w:rsidRPr="00B4763F" w:rsidSect="000171FB">
      <w:pgSz w:w="15840" w:h="12240" w:orient="landscape"/>
      <w:pgMar w:top="1080" w:right="1080" w:bottom="1080" w:left="1080" w:header="720" w:footer="720" w:gutter="0"/>
      <w:cols w:space="720" w:equalWidth="0">
        <w:col w:w="14180" w:space="116"/>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5DF78" w14:textId="77777777" w:rsidR="00AE12EF" w:rsidRDefault="00AE12EF" w:rsidP="00D95BA2">
      <w:r>
        <w:separator/>
      </w:r>
    </w:p>
  </w:endnote>
  <w:endnote w:type="continuationSeparator" w:id="0">
    <w:p w14:paraId="1634CBC2" w14:textId="77777777" w:rsidR="00AE12EF" w:rsidRDefault="00AE12EF" w:rsidP="00D9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4C01" w14:textId="77777777" w:rsidR="00F254BA" w:rsidRPr="00F254BA" w:rsidRDefault="00F254BA" w:rsidP="00206185">
    <w:pPr>
      <w:ind w:right="-296"/>
      <w:jc w:val="center"/>
      <w:rPr>
        <w:rFonts w:ascii="Arial Narrow" w:hAnsi="Arial Narrow"/>
        <w:sz w:val="20"/>
        <w:szCs w:val="20"/>
      </w:rPr>
    </w:pPr>
    <w:r w:rsidRPr="00F254BA">
      <w:rPr>
        <w:rFonts w:ascii="Arial Narrow" w:hAnsi="Arial Narrow"/>
        <w:sz w:val="20"/>
        <w:szCs w:val="20"/>
      </w:rPr>
      <w:t xml:space="preserve">Document provided by the Georgia Department of Education School Nutrition Division  |  Page </w:t>
    </w:r>
    <w:r w:rsidRPr="00F254BA">
      <w:rPr>
        <w:rFonts w:ascii="Arial Narrow" w:hAnsi="Arial Narrow"/>
        <w:sz w:val="20"/>
        <w:szCs w:val="20"/>
      </w:rPr>
      <w:fldChar w:fldCharType="begin"/>
    </w:r>
    <w:r w:rsidRPr="00F254BA">
      <w:rPr>
        <w:rFonts w:ascii="Arial Narrow" w:hAnsi="Arial Narrow"/>
        <w:sz w:val="20"/>
        <w:szCs w:val="20"/>
      </w:rPr>
      <w:instrText xml:space="preserve"> PAGE  \* Arabic  \* MERGEFORMAT </w:instrText>
    </w:r>
    <w:r w:rsidRPr="00F254BA">
      <w:rPr>
        <w:rFonts w:ascii="Arial Narrow" w:hAnsi="Arial Narrow"/>
        <w:sz w:val="20"/>
        <w:szCs w:val="20"/>
      </w:rPr>
      <w:fldChar w:fldCharType="separate"/>
    </w:r>
    <w:r w:rsidRPr="00F254BA">
      <w:rPr>
        <w:rFonts w:ascii="Arial Narrow" w:hAnsi="Arial Narrow"/>
        <w:sz w:val="20"/>
        <w:szCs w:val="20"/>
      </w:rPr>
      <w:t>1</w:t>
    </w:r>
    <w:r w:rsidRPr="00F254BA">
      <w:rPr>
        <w:rFonts w:ascii="Arial Narrow" w:hAnsi="Arial Narrow"/>
        <w:sz w:val="20"/>
        <w:szCs w:val="20"/>
      </w:rPr>
      <w:fldChar w:fldCharType="end"/>
    </w:r>
    <w:r w:rsidRPr="00F254BA">
      <w:rPr>
        <w:rFonts w:ascii="Arial Narrow" w:hAnsi="Arial Narrow"/>
        <w:sz w:val="20"/>
        <w:szCs w:val="20"/>
      </w:rPr>
      <w:t xml:space="preserve"> of </w:t>
    </w:r>
    <w:r w:rsidRPr="00F254BA">
      <w:rPr>
        <w:rFonts w:ascii="Arial Narrow" w:hAnsi="Arial Narrow"/>
        <w:sz w:val="20"/>
        <w:szCs w:val="20"/>
      </w:rPr>
      <w:fldChar w:fldCharType="begin"/>
    </w:r>
    <w:r w:rsidRPr="00F254BA">
      <w:rPr>
        <w:rFonts w:ascii="Arial Narrow" w:hAnsi="Arial Narrow"/>
        <w:sz w:val="20"/>
        <w:szCs w:val="20"/>
      </w:rPr>
      <w:instrText xml:space="preserve"> NUMPAGES  \* Arabic  \* MERGEFORMAT </w:instrText>
    </w:r>
    <w:r w:rsidRPr="00F254BA">
      <w:rPr>
        <w:rFonts w:ascii="Arial Narrow" w:hAnsi="Arial Narrow"/>
        <w:sz w:val="20"/>
        <w:szCs w:val="20"/>
      </w:rPr>
      <w:fldChar w:fldCharType="separate"/>
    </w:r>
    <w:r w:rsidRPr="00F254BA">
      <w:rPr>
        <w:rFonts w:ascii="Arial Narrow" w:hAnsi="Arial Narrow"/>
        <w:sz w:val="20"/>
        <w:szCs w:val="20"/>
      </w:rPr>
      <w:t>6</w:t>
    </w:r>
    <w:r w:rsidRPr="00F254BA">
      <w:rPr>
        <w:rFonts w:ascii="Arial Narrow" w:hAnsi="Arial Narrow"/>
        <w:sz w:val="20"/>
        <w:szCs w:val="20"/>
      </w:rPr>
      <w:fldChar w:fldCharType="end"/>
    </w:r>
    <w:r w:rsidRPr="00F254BA">
      <w:rPr>
        <w:rFonts w:ascii="Arial Narrow" w:hAnsi="Arial Narrow"/>
        <w:sz w:val="20"/>
        <w:szCs w:val="20"/>
      </w:rPr>
      <w:br/>
      <w:t>This institution is an equal opportunity provider.</w:t>
    </w:r>
  </w:p>
  <w:p w14:paraId="20DDC8D2" w14:textId="77777777" w:rsidR="00F254BA" w:rsidRDefault="00F25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4DAD" w14:textId="77777777" w:rsidR="00006DFF" w:rsidRDefault="00006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A5BDA" w14:textId="77777777" w:rsidR="00AE12EF" w:rsidRDefault="00AE12EF" w:rsidP="00D95BA2">
      <w:r>
        <w:separator/>
      </w:r>
    </w:p>
  </w:footnote>
  <w:footnote w:type="continuationSeparator" w:id="0">
    <w:p w14:paraId="0083D813" w14:textId="77777777" w:rsidR="00AE12EF" w:rsidRDefault="00AE12EF" w:rsidP="00D95B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upperLetter"/>
      <w:lvlText w:val="%1."/>
      <w:lvlJc w:val="left"/>
      <w:pPr>
        <w:ind w:left="2290" w:hanging="183"/>
      </w:pPr>
      <w:rPr>
        <w:rFonts w:ascii="Trebuchet MS" w:hAnsi="Trebuchet MS" w:cs="Trebuchet MS"/>
        <w:b/>
        <w:bCs/>
        <w:color w:val="231F20"/>
        <w:w w:val="90"/>
        <w:sz w:val="16"/>
        <w:szCs w:val="16"/>
      </w:rPr>
    </w:lvl>
    <w:lvl w:ilvl="1">
      <w:numFmt w:val="bullet"/>
      <w:lvlText w:val="•"/>
      <w:lvlJc w:val="left"/>
      <w:pPr>
        <w:ind w:left="3042" w:hanging="183"/>
      </w:pPr>
    </w:lvl>
    <w:lvl w:ilvl="2">
      <w:numFmt w:val="bullet"/>
      <w:lvlText w:val="•"/>
      <w:lvlJc w:val="left"/>
      <w:pPr>
        <w:ind w:left="3795" w:hanging="183"/>
      </w:pPr>
    </w:lvl>
    <w:lvl w:ilvl="3">
      <w:numFmt w:val="bullet"/>
      <w:lvlText w:val="•"/>
      <w:lvlJc w:val="left"/>
      <w:pPr>
        <w:ind w:left="4547" w:hanging="183"/>
      </w:pPr>
    </w:lvl>
    <w:lvl w:ilvl="4">
      <w:numFmt w:val="bullet"/>
      <w:lvlText w:val="•"/>
      <w:lvlJc w:val="left"/>
      <w:pPr>
        <w:ind w:left="5299" w:hanging="183"/>
      </w:pPr>
    </w:lvl>
    <w:lvl w:ilvl="5">
      <w:numFmt w:val="bullet"/>
      <w:lvlText w:val="•"/>
      <w:lvlJc w:val="left"/>
      <w:pPr>
        <w:ind w:left="6052" w:hanging="183"/>
      </w:pPr>
    </w:lvl>
    <w:lvl w:ilvl="6">
      <w:numFmt w:val="bullet"/>
      <w:lvlText w:val="•"/>
      <w:lvlJc w:val="left"/>
      <w:pPr>
        <w:ind w:left="6804" w:hanging="183"/>
      </w:pPr>
    </w:lvl>
    <w:lvl w:ilvl="7">
      <w:numFmt w:val="bullet"/>
      <w:lvlText w:val="•"/>
      <w:lvlJc w:val="left"/>
      <w:pPr>
        <w:ind w:left="7556" w:hanging="183"/>
      </w:pPr>
    </w:lvl>
    <w:lvl w:ilvl="8">
      <w:numFmt w:val="bullet"/>
      <w:lvlText w:val="•"/>
      <w:lvlJc w:val="left"/>
      <w:pPr>
        <w:ind w:left="8309" w:hanging="183"/>
      </w:pPr>
    </w:lvl>
  </w:abstractNum>
  <w:abstractNum w:abstractNumId="1" w15:restartNumberingAfterBreak="0">
    <w:nsid w:val="00000403"/>
    <w:multiLevelType w:val="multilevel"/>
    <w:tmpl w:val="00000886"/>
    <w:lvl w:ilvl="0">
      <w:numFmt w:val="bullet"/>
      <w:lvlText w:val="-"/>
      <w:lvlJc w:val="left"/>
      <w:pPr>
        <w:ind w:left="170" w:hanging="87"/>
      </w:pPr>
      <w:rPr>
        <w:rFonts w:ascii="Lucida Sans" w:hAnsi="Lucida Sans"/>
        <w:b w:val="0"/>
        <w:w w:val="116"/>
        <w:sz w:val="14"/>
      </w:rPr>
    </w:lvl>
    <w:lvl w:ilvl="1">
      <w:numFmt w:val="bullet"/>
      <w:lvlText w:val="-"/>
      <w:lvlJc w:val="left"/>
      <w:pPr>
        <w:ind w:left="890" w:hanging="87"/>
      </w:pPr>
      <w:rPr>
        <w:rFonts w:ascii="Lucida Sans" w:hAnsi="Lucida Sans"/>
        <w:b w:val="0"/>
        <w:w w:val="116"/>
        <w:sz w:val="14"/>
      </w:rPr>
    </w:lvl>
    <w:lvl w:ilvl="2">
      <w:numFmt w:val="bullet"/>
      <w:lvlText w:val="•"/>
      <w:lvlJc w:val="left"/>
      <w:pPr>
        <w:ind w:left="1169" w:hanging="87"/>
      </w:pPr>
    </w:lvl>
    <w:lvl w:ilvl="3">
      <w:numFmt w:val="bullet"/>
      <w:lvlText w:val="•"/>
      <w:lvlJc w:val="left"/>
      <w:pPr>
        <w:ind w:left="1448" w:hanging="87"/>
      </w:pPr>
    </w:lvl>
    <w:lvl w:ilvl="4">
      <w:numFmt w:val="bullet"/>
      <w:lvlText w:val="•"/>
      <w:lvlJc w:val="left"/>
      <w:pPr>
        <w:ind w:left="1728" w:hanging="87"/>
      </w:pPr>
    </w:lvl>
    <w:lvl w:ilvl="5">
      <w:numFmt w:val="bullet"/>
      <w:lvlText w:val="•"/>
      <w:lvlJc w:val="left"/>
      <w:pPr>
        <w:ind w:left="2007" w:hanging="87"/>
      </w:pPr>
    </w:lvl>
    <w:lvl w:ilvl="6">
      <w:numFmt w:val="bullet"/>
      <w:lvlText w:val="•"/>
      <w:lvlJc w:val="left"/>
      <w:pPr>
        <w:ind w:left="2287" w:hanging="87"/>
      </w:pPr>
    </w:lvl>
    <w:lvl w:ilvl="7">
      <w:numFmt w:val="bullet"/>
      <w:lvlText w:val="•"/>
      <w:lvlJc w:val="left"/>
      <w:pPr>
        <w:ind w:left="2566" w:hanging="87"/>
      </w:pPr>
    </w:lvl>
    <w:lvl w:ilvl="8">
      <w:numFmt w:val="bullet"/>
      <w:lvlText w:val="•"/>
      <w:lvlJc w:val="left"/>
      <w:pPr>
        <w:ind w:left="2845" w:hanging="87"/>
      </w:pPr>
    </w:lvl>
  </w:abstractNum>
  <w:abstractNum w:abstractNumId="2" w15:restartNumberingAfterBreak="0">
    <w:nsid w:val="00000404"/>
    <w:multiLevelType w:val="multilevel"/>
    <w:tmpl w:val="00000887"/>
    <w:lvl w:ilvl="0">
      <w:numFmt w:val="bullet"/>
      <w:lvlText w:val="-"/>
      <w:lvlJc w:val="left"/>
      <w:pPr>
        <w:ind w:left="108" w:hanging="82"/>
      </w:pPr>
      <w:rPr>
        <w:rFonts w:ascii="Lucida Sans" w:hAnsi="Lucida Sans"/>
        <w:b w:val="0"/>
        <w:w w:val="116"/>
        <w:sz w:val="14"/>
      </w:rPr>
    </w:lvl>
    <w:lvl w:ilvl="1">
      <w:numFmt w:val="bullet"/>
      <w:lvlText w:val="•"/>
      <w:lvlJc w:val="left"/>
      <w:pPr>
        <w:ind w:left="438" w:hanging="82"/>
      </w:pPr>
    </w:lvl>
    <w:lvl w:ilvl="2">
      <w:numFmt w:val="bullet"/>
      <w:lvlText w:val="•"/>
      <w:lvlJc w:val="left"/>
      <w:pPr>
        <w:ind w:left="767" w:hanging="82"/>
      </w:pPr>
    </w:lvl>
    <w:lvl w:ilvl="3">
      <w:numFmt w:val="bullet"/>
      <w:lvlText w:val="•"/>
      <w:lvlJc w:val="left"/>
      <w:pPr>
        <w:ind w:left="1097" w:hanging="82"/>
      </w:pPr>
    </w:lvl>
    <w:lvl w:ilvl="4">
      <w:numFmt w:val="bullet"/>
      <w:lvlText w:val="•"/>
      <w:lvlJc w:val="left"/>
      <w:pPr>
        <w:ind w:left="1426" w:hanging="82"/>
      </w:pPr>
    </w:lvl>
    <w:lvl w:ilvl="5">
      <w:numFmt w:val="bullet"/>
      <w:lvlText w:val="•"/>
      <w:lvlJc w:val="left"/>
      <w:pPr>
        <w:ind w:left="1756" w:hanging="82"/>
      </w:pPr>
    </w:lvl>
    <w:lvl w:ilvl="6">
      <w:numFmt w:val="bullet"/>
      <w:lvlText w:val="•"/>
      <w:lvlJc w:val="left"/>
      <w:pPr>
        <w:ind w:left="2085" w:hanging="82"/>
      </w:pPr>
    </w:lvl>
    <w:lvl w:ilvl="7">
      <w:numFmt w:val="bullet"/>
      <w:lvlText w:val="•"/>
      <w:lvlJc w:val="left"/>
      <w:pPr>
        <w:ind w:left="2415" w:hanging="82"/>
      </w:pPr>
    </w:lvl>
    <w:lvl w:ilvl="8">
      <w:numFmt w:val="bullet"/>
      <w:lvlText w:val="•"/>
      <w:lvlJc w:val="left"/>
      <w:pPr>
        <w:ind w:left="2744" w:hanging="82"/>
      </w:pPr>
    </w:lvl>
  </w:abstractNum>
  <w:abstractNum w:abstractNumId="3" w15:restartNumberingAfterBreak="0">
    <w:nsid w:val="00000405"/>
    <w:multiLevelType w:val="multilevel"/>
    <w:tmpl w:val="00000888"/>
    <w:lvl w:ilvl="0">
      <w:numFmt w:val="bullet"/>
      <w:lvlText w:val="-"/>
      <w:lvlJc w:val="left"/>
      <w:pPr>
        <w:ind w:left="63" w:hanging="87"/>
      </w:pPr>
      <w:rPr>
        <w:rFonts w:ascii="Lucida Sans" w:hAnsi="Lucida Sans"/>
        <w:b w:val="0"/>
        <w:w w:val="116"/>
        <w:sz w:val="14"/>
      </w:rPr>
    </w:lvl>
    <w:lvl w:ilvl="1">
      <w:numFmt w:val="bullet"/>
      <w:lvlText w:val="•"/>
      <w:lvlJc w:val="left"/>
      <w:pPr>
        <w:ind w:left="282" w:hanging="87"/>
      </w:pPr>
    </w:lvl>
    <w:lvl w:ilvl="2">
      <w:numFmt w:val="bullet"/>
      <w:lvlText w:val="•"/>
      <w:lvlJc w:val="left"/>
      <w:pPr>
        <w:ind w:left="501" w:hanging="87"/>
      </w:pPr>
    </w:lvl>
    <w:lvl w:ilvl="3">
      <w:numFmt w:val="bullet"/>
      <w:lvlText w:val="•"/>
      <w:lvlJc w:val="left"/>
      <w:pPr>
        <w:ind w:left="721" w:hanging="87"/>
      </w:pPr>
    </w:lvl>
    <w:lvl w:ilvl="4">
      <w:numFmt w:val="bullet"/>
      <w:lvlText w:val="•"/>
      <w:lvlJc w:val="left"/>
      <w:pPr>
        <w:ind w:left="940" w:hanging="87"/>
      </w:pPr>
    </w:lvl>
    <w:lvl w:ilvl="5">
      <w:numFmt w:val="bullet"/>
      <w:lvlText w:val="•"/>
      <w:lvlJc w:val="left"/>
      <w:pPr>
        <w:ind w:left="1159" w:hanging="87"/>
      </w:pPr>
    </w:lvl>
    <w:lvl w:ilvl="6">
      <w:numFmt w:val="bullet"/>
      <w:lvlText w:val="•"/>
      <w:lvlJc w:val="left"/>
      <w:pPr>
        <w:ind w:left="1378" w:hanging="87"/>
      </w:pPr>
    </w:lvl>
    <w:lvl w:ilvl="7">
      <w:numFmt w:val="bullet"/>
      <w:lvlText w:val="•"/>
      <w:lvlJc w:val="left"/>
      <w:pPr>
        <w:ind w:left="1597" w:hanging="87"/>
      </w:pPr>
    </w:lvl>
    <w:lvl w:ilvl="8">
      <w:numFmt w:val="bullet"/>
      <w:lvlText w:val="•"/>
      <w:lvlJc w:val="left"/>
      <w:pPr>
        <w:ind w:left="1817" w:hanging="87"/>
      </w:pPr>
    </w:lvl>
  </w:abstractNum>
  <w:abstractNum w:abstractNumId="4" w15:restartNumberingAfterBreak="0">
    <w:nsid w:val="00000406"/>
    <w:multiLevelType w:val="multilevel"/>
    <w:tmpl w:val="00000889"/>
    <w:lvl w:ilvl="0">
      <w:numFmt w:val="bullet"/>
      <w:lvlText w:val="-"/>
      <w:lvlJc w:val="left"/>
      <w:pPr>
        <w:ind w:left="81" w:hanging="87"/>
      </w:pPr>
      <w:rPr>
        <w:rFonts w:ascii="Lucida Sans" w:hAnsi="Lucida Sans"/>
        <w:b w:val="0"/>
        <w:w w:val="116"/>
        <w:sz w:val="14"/>
      </w:rPr>
    </w:lvl>
    <w:lvl w:ilvl="1">
      <w:numFmt w:val="bullet"/>
      <w:lvlText w:val="•"/>
      <w:lvlJc w:val="left"/>
      <w:pPr>
        <w:ind w:left="298" w:hanging="87"/>
      </w:pPr>
    </w:lvl>
    <w:lvl w:ilvl="2">
      <w:numFmt w:val="bullet"/>
      <w:lvlText w:val="•"/>
      <w:lvlJc w:val="left"/>
      <w:pPr>
        <w:ind w:left="515" w:hanging="87"/>
      </w:pPr>
    </w:lvl>
    <w:lvl w:ilvl="3">
      <w:numFmt w:val="bullet"/>
      <w:lvlText w:val="•"/>
      <w:lvlJc w:val="left"/>
      <w:pPr>
        <w:ind w:left="731" w:hanging="87"/>
      </w:pPr>
    </w:lvl>
    <w:lvl w:ilvl="4">
      <w:numFmt w:val="bullet"/>
      <w:lvlText w:val="•"/>
      <w:lvlJc w:val="left"/>
      <w:pPr>
        <w:ind w:left="948" w:hanging="87"/>
      </w:pPr>
    </w:lvl>
    <w:lvl w:ilvl="5">
      <w:numFmt w:val="bullet"/>
      <w:lvlText w:val="•"/>
      <w:lvlJc w:val="left"/>
      <w:pPr>
        <w:ind w:left="1165" w:hanging="87"/>
      </w:pPr>
    </w:lvl>
    <w:lvl w:ilvl="6">
      <w:numFmt w:val="bullet"/>
      <w:lvlText w:val="•"/>
      <w:lvlJc w:val="left"/>
      <w:pPr>
        <w:ind w:left="1381" w:hanging="87"/>
      </w:pPr>
    </w:lvl>
    <w:lvl w:ilvl="7">
      <w:numFmt w:val="bullet"/>
      <w:lvlText w:val="•"/>
      <w:lvlJc w:val="left"/>
      <w:pPr>
        <w:ind w:left="1598" w:hanging="87"/>
      </w:pPr>
    </w:lvl>
    <w:lvl w:ilvl="8">
      <w:numFmt w:val="bullet"/>
      <w:lvlText w:val="•"/>
      <w:lvlJc w:val="left"/>
      <w:pPr>
        <w:ind w:left="1815" w:hanging="87"/>
      </w:pPr>
    </w:lvl>
  </w:abstractNum>
  <w:abstractNum w:abstractNumId="5" w15:restartNumberingAfterBreak="0">
    <w:nsid w:val="00000407"/>
    <w:multiLevelType w:val="multilevel"/>
    <w:tmpl w:val="0000088A"/>
    <w:lvl w:ilvl="0">
      <w:numFmt w:val="bullet"/>
      <w:lvlText w:val="-"/>
      <w:lvlJc w:val="left"/>
      <w:pPr>
        <w:ind w:left="190" w:hanging="87"/>
      </w:pPr>
      <w:rPr>
        <w:rFonts w:ascii="Lucida Sans" w:hAnsi="Lucida Sans"/>
        <w:b w:val="0"/>
        <w:w w:val="116"/>
        <w:sz w:val="14"/>
      </w:rPr>
    </w:lvl>
    <w:lvl w:ilvl="1">
      <w:numFmt w:val="bullet"/>
      <w:lvlText w:val="•"/>
      <w:lvlJc w:val="left"/>
      <w:pPr>
        <w:ind w:left="401" w:hanging="87"/>
      </w:pPr>
    </w:lvl>
    <w:lvl w:ilvl="2">
      <w:numFmt w:val="bullet"/>
      <w:lvlText w:val="•"/>
      <w:lvlJc w:val="left"/>
      <w:pPr>
        <w:ind w:left="612" w:hanging="87"/>
      </w:pPr>
    </w:lvl>
    <w:lvl w:ilvl="3">
      <w:numFmt w:val="bullet"/>
      <w:lvlText w:val="•"/>
      <w:lvlJc w:val="left"/>
      <w:pPr>
        <w:ind w:left="823" w:hanging="87"/>
      </w:pPr>
    </w:lvl>
    <w:lvl w:ilvl="4">
      <w:numFmt w:val="bullet"/>
      <w:lvlText w:val="•"/>
      <w:lvlJc w:val="left"/>
      <w:pPr>
        <w:ind w:left="1034" w:hanging="87"/>
      </w:pPr>
    </w:lvl>
    <w:lvl w:ilvl="5">
      <w:numFmt w:val="bullet"/>
      <w:lvlText w:val="•"/>
      <w:lvlJc w:val="left"/>
      <w:pPr>
        <w:ind w:left="1245" w:hanging="87"/>
      </w:pPr>
    </w:lvl>
    <w:lvl w:ilvl="6">
      <w:numFmt w:val="bullet"/>
      <w:lvlText w:val="•"/>
      <w:lvlJc w:val="left"/>
      <w:pPr>
        <w:ind w:left="1456" w:hanging="87"/>
      </w:pPr>
    </w:lvl>
    <w:lvl w:ilvl="7">
      <w:numFmt w:val="bullet"/>
      <w:lvlText w:val="•"/>
      <w:lvlJc w:val="left"/>
      <w:pPr>
        <w:ind w:left="1667" w:hanging="87"/>
      </w:pPr>
    </w:lvl>
    <w:lvl w:ilvl="8">
      <w:numFmt w:val="bullet"/>
      <w:lvlText w:val="•"/>
      <w:lvlJc w:val="left"/>
      <w:pPr>
        <w:ind w:left="1877" w:hanging="87"/>
      </w:pPr>
    </w:lvl>
  </w:abstractNum>
  <w:abstractNum w:abstractNumId="6" w15:restartNumberingAfterBreak="0">
    <w:nsid w:val="09FD525D"/>
    <w:multiLevelType w:val="hybridMultilevel"/>
    <w:tmpl w:val="1E18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C126C"/>
    <w:multiLevelType w:val="hybridMultilevel"/>
    <w:tmpl w:val="D952D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520B1"/>
    <w:multiLevelType w:val="hybridMultilevel"/>
    <w:tmpl w:val="E178779E"/>
    <w:lvl w:ilvl="0" w:tplc="71B23878">
      <w:numFmt w:val="bullet"/>
      <w:lvlText w:val="-"/>
      <w:lvlJc w:val="left"/>
      <w:pPr>
        <w:ind w:left="192" w:hanging="87"/>
      </w:pPr>
      <w:rPr>
        <w:rFonts w:ascii="Arial" w:eastAsia="Arial" w:hAnsi="Arial" w:cs="Arial" w:hint="default"/>
        <w:b w:val="0"/>
        <w:bCs w:val="0"/>
        <w:i w:val="0"/>
        <w:iCs w:val="0"/>
        <w:w w:val="114"/>
        <w:sz w:val="14"/>
        <w:szCs w:val="14"/>
        <w:lang w:val="es-ES" w:eastAsia="en-US" w:bidi="ar-SA"/>
      </w:rPr>
    </w:lvl>
    <w:lvl w:ilvl="1" w:tplc="A4CA5D6A">
      <w:numFmt w:val="bullet"/>
      <w:lvlText w:val="•"/>
      <w:lvlJc w:val="left"/>
      <w:pPr>
        <w:ind w:left="410" w:hanging="87"/>
      </w:pPr>
      <w:rPr>
        <w:rFonts w:hint="default"/>
        <w:lang w:val="es-ES" w:eastAsia="en-US" w:bidi="ar-SA"/>
      </w:rPr>
    </w:lvl>
    <w:lvl w:ilvl="2" w:tplc="49CA1AA4">
      <w:numFmt w:val="bullet"/>
      <w:lvlText w:val="•"/>
      <w:lvlJc w:val="left"/>
      <w:pPr>
        <w:ind w:left="620" w:hanging="87"/>
      </w:pPr>
      <w:rPr>
        <w:rFonts w:hint="default"/>
        <w:lang w:val="es-ES" w:eastAsia="en-US" w:bidi="ar-SA"/>
      </w:rPr>
    </w:lvl>
    <w:lvl w:ilvl="3" w:tplc="7EF293D0">
      <w:numFmt w:val="bullet"/>
      <w:lvlText w:val="•"/>
      <w:lvlJc w:val="left"/>
      <w:pPr>
        <w:ind w:left="830" w:hanging="87"/>
      </w:pPr>
      <w:rPr>
        <w:rFonts w:hint="default"/>
        <w:lang w:val="es-ES" w:eastAsia="en-US" w:bidi="ar-SA"/>
      </w:rPr>
    </w:lvl>
    <w:lvl w:ilvl="4" w:tplc="FB24564C">
      <w:numFmt w:val="bullet"/>
      <w:lvlText w:val="•"/>
      <w:lvlJc w:val="left"/>
      <w:pPr>
        <w:ind w:left="1040" w:hanging="87"/>
      </w:pPr>
      <w:rPr>
        <w:rFonts w:hint="default"/>
        <w:lang w:val="es-ES" w:eastAsia="en-US" w:bidi="ar-SA"/>
      </w:rPr>
    </w:lvl>
    <w:lvl w:ilvl="5" w:tplc="3BD4A470">
      <w:numFmt w:val="bullet"/>
      <w:lvlText w:val="•"/>
      <w:lvlJc w:val="left"/>
      <w:pPr>
        <w:ind w:left="1250" w:hanging="87"/>
      </w:pPr>
      <w:rPr>
        <w:rFonts w:hint="default"/>
        <w:lang w:val="es-ES" w:eastAsia="en-US" w:bidi="ar-SA"/>
      </w:rPr>
    </w:lvl>
    <w:lvl w:ilvl="6" w:tplc="C640305A">
      <w:numFmt w:val="bullet"/>
      <w:lvlText w:val="•"/>
      <w:lvlJc w:val="left"/>
      <w:pPr>
        <w:ind w:left="1460" w:hanging="87"/>
      </w:pPr>
      <w:rPr>
        <w:rFonts w:hint="default"/>
        <w:lang w:val="es-ES" w:eastAsia="en-US" w:bidi="ar-SA"/>
      </w:rPr>
    </w:lvl>
    <w:lvl w:ilvl="7" w:tplc="50CE473A">
      <w:numFmt w:val="bullet"/>
      <w:lvlText w:val="•"/>
      <w:lvlJc w:val="left"/>
      <w:pPr>
        <w:ind w:left="1670" w:hanging="87"/>
      </w:pPr>
      <w:rPr>
        <w:rFonts w:hint="default"/>
        <w:lang w:val="es-ES" w:eastAsia="en-US" w:bidi="ar-SA"/>
      </w:rPr>
    </w:lvl>
    <w:lvl w:ilvl="8" w:tplc="FB6E6332">
      <w:numFmt w:val="bullet"/>
      <w:lvlText w:val="•"/>
      <w:lvlJc w:val="left"/>
      <w:pPr>
        <w:ind w:left="1880" w:hanging="87"/>
      </w:pPr>
      <w:rPr>
        <w:rFonts w:hint="default"/>
        <w:lang w:val="es-ES" w:eastAsia="en-US" w:bidi="ar-SA"/>
      </w:rPr>
    </w:lvl>
  </w:abstractNum>
  <w:abstractNum w:abstractNumId="9" w15:restartNumberingAfterBreak="0">
    <w:nsid w:val="39DE4C47"/>
    <w:multiLevelType w:val="hybridMultilevel"/>
    <w:tmpl w:val="EF24E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A17767"/>
    <w:multiLevelType w:val="hybridMultilevel"/>
    <w:tmpl w:val="01E4E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F7D3C"/>
    <w:multiLevelType w:val="hybridMultilevel"/>
    <w:tmpl w:val="90A450A4"/>
    <w:lvl w:ilvl="0" w:tplc="355EE740">
      <w:start w:val="1"/>
      <w:numFmt w:val="upperLetter"/>
      <w:lvlText w:val="%1."/>
      <w:lvlJc w:val="left"/>
      <w:pPr>
        <w:ind w:left="2290" w:hanging="183"/>
        <w:jc w:val="left"/>
      </w:pPr>
      <w:rPr>
        <w:rFonts w:ascii="Gill Sans MT" w:eastAsia="Gill Sans MT" w:hAnsi="Gill Sans MT" w:cs="Gill Sans MT" w:hint="default"/>
        <w:b/>
        <w:bCs/>
        <w:i w:val="0"/>
        <w:iCs w:val="0"/>
        <w:color w:val="231F20"/>
        <w:w w:val="85"/>
        <w:sz w:val="16"/>
        <w:szCs w:val="16"/>
        <w:lang w:val="es-ES" w:eastAsia="en-US" w:bidi="ar-SA"/>
      </w:rPr>
    </w:lvl>
    <w:lvl w:ilvl="1" w:tplc="FFDC33D8">
      <w:numFmt w:val="bullet"/>
      <w:lvlText w:val="•"/>
      <w:lvlJc w:val="left"/>
      <w:pPr>
        <w:ind w:left="3051" w:hanging="183"/>
      </w:pPr>
      <w:rPr>
        <w:rFonts w:hint="default"/>
        <w:lang w:val="es-ES" w:eastAsia="en-US" w:bidi="ar-SA"/>
      </w:rPr>
    </w:lvl>
    <w:lvl w:ilvl="2" w:tplc="538C90AA">
      <w:numFmt w:val="bullet"/>
      <w:lvlText w:val="•"/>
      <w:lvlJc w:val="left"/>
      <w:pPr>
        <w:ind w:left="3802" w:hanging="183"/>
      </w:pPr>
      <w:rPr>
        <w:rFonts w:hint="default"/>
        <w:lang w:val="es-ES" w:eastAsia="en-US" w:bidi="ar-SA"/>
      </w:rPr>
    </w:lvl>
    <w:lvl w:ilvl="3" w:tplc="2C6A5E5E">
      <w:numFmt w:val="bullet"/>
      <w:lvlText w:val="•"/>
      <w:lvlJc w:val="left"/>
      <w:pPr>
        <w:ind w:left="4554" w:hanging="183"/>
      </w:pPr>
      <w:rPr>
        <w:rFonts w:hint="default"/>
        <w:lang w:val="es-ES" w:eastAsia="en-US" w:bidi="ar-SA"/>
      </w:rPr>
    </w:lvl>
    <w:lvl w:ilvl="4" w:tplc="D9FC4436">
      <w:numFmt w:val="bullet"/>
      <w:lvlText w:val="•"/>
      <w:lvlJc w:val="left"/>
      <w:pPr>
        <w:ind w:left="5305" w:hanging="183"/>
      </w:pPr>
      <w:rPr>
        <w:rFonts w:hint="default"/>
        <w:lang w:val="es-ES" w:eastAsia="en-US" w:bidi="ar-SA"/>
      </w:rPr>
    </w:lvl>
    <w:lvl w:ilvl="5" w:tplc="379A7E7C">
      <w:numFmt w:val="bullet"/>
      <w:lvlText w:val="•"/>
      <w:lvlJc w:val="left"/>
      <w:pPr>
        <w:ind w:left="6056" w:hanging="183"/>
      </w:pPr>
      <w:rPr>
        <w:rFonts w:hint="default"/>
        <w:lang w:val="es-ES" w:eastAsia="en-US" w:bidi="ar-SA"/>
      </w:rPr>
    </w:lvl>
    <w:lvl w:ilvl="6" w:tplc="E7E86D0E">
      <w:numFmt w:val="bullet"/>
      <w:lvlText w:val="•"/>
      <w:lvlJc w:val="left"/>
      <w:pPr>
        <w:ind w:left="6808" w:hanging="183"/>
      </w:pPr>
      <w:rPr>
        <w:rFonts w:hint="default"/>
        <w:lang w:val="es-ES" w:eastAsia="en-US" w:bidi="ar-SA"/>
      </w:rPr>
    </w:lvl>
    <w:lvl w:ilvl="7" w:tplc="3F18D05C">
      <w:numFmt w:val="bullet"/>
      <w:lvlText w:val="•"/>
      <w:lvlJc w:val="left"/>
      <w:pPr>
        <w:ind w:left="7559" w:hanging="183"/>
      </w:pPr>
      <w:rPr>
        <w:rFonts w:hint="default"/>
        <w:lang w:val="es-ES" w:eastAsia="en-US" w:bidi="ar-SA"/>
      </w:rPr>
    </w:lvl>
    <w:lvl w:ilvl="8" w:tplc="FF0E56EC">
      <w:numFmt w:val="bullet"/>
      <w:lvlText w:val="•"/>
      <w:lvlJc w:val="left"/>
      <w:pPr>
        <w:ind w:left="8310" w:hanging="183"/>
      </w:pPr>
      <w:rPr>
        <w:rFonts w:hint="default"/>
        <w:lang w:val="es-ES" w:eastAsia="en-US" w:bidi="ar-SA"/>
      </w:rPr>
    </w:lvl>
  </w:abstractNum>
  <w:abstractNum w:abstractNumId="12" w15:restartNumberingAfterBreak="0">
    <w:nsid w:val="5A6F0B25"/>
    <w:multiLevelType w:val="hybridMultilevel"/>
    <w:tmpl w:val="7B0E326A"/>
    <w:lvl w:ilvl="0" w:tplc="56D81600">
      <w:numFmt w:val="bullet"/>
      <w:lvlText w:val="-"/>
      <w:lvlJc w:val="left"/>
      <w:pPr>
        <w:ind w:left="167" w:hanging="87"/>
      </w:pPr>
      <w:rPr>
        <w:rFonts w:ascii="Arial" w:eastAsia="Arial" w:hAnsi="Arial" w:cs="Arial" w:hint="default"/>
        <w:b w:val="0"/>
        <w:bCs w:val="0"/>
        <w:i w:val="0"/>
        <w:iCs w:val="0"/>
        <w:w w:val="114"/>
        <w:sz w:val="14"/>
        <w:szCs w:val="14"/>
        <w:lang w:val="es-ES" w:eastAsia="en-US" w:bidi="ar-SA"/>
      </w:rPr>
    </w:lvl>
    <w:lvl w:ilvl="1" w:tplc="5242138E">
      <w:numFmt w:val="bullet"/>
      <w:lvlText w:val="-"/>
      <w:lvlJc w:val="left"/>
      <w:pPr>
        <w:ind w:left="887" w:hanging="87"/>
      </w:pPr>
      <w:rPr>
        <w:rFonts w:ascii="Arial" w:eastAsia="Arial" w:hAnsi="Arial" w:cs="Arial" w:hint="default"/>
        <w:b w:val="0"/>
        <w:bCs w:val="0"/>
        <w:i w:val="0"/>
        <w:iCs w:val="0"/>
        <w:w w:val="114"/>
        <w:sz w:val="14"/>
        <w:szCs w:val="14"/>
        <w:lang w:val="es-ES" w:eastAsia="en-US" w:bidi="ar-SA"/>
      </w:rPr>
    </w:lvl>
    <w:lvl w:ilvl="2" w:tplc="9104DBD6">
      <w:numFmt w:val="bullet"/>
      <w:lvlText w:val="•"/>
      <w:lvlJc w:val="left"/>
      <w:pPr>
        <w:ind w:left="1160" w:hanging="87"/>
      </w:pPr>
      <w:rPr>
        <w:rFonts w:hint="default"/>
        <w:lang w:val="es-ES" w:eastAsia="en-US" w:bidi="ar-SA"/>
      </w:rPr>
    </w:lvl>
    <w:lvl w:ilvl="3" w:tplc="3A5895A6">
      <w:numFmt w:val="bullet"/>
      <w:lvlText w:val="•"/>
      <w:lvlJc w:val="left"/>
      <w:pPr>
        <w:ind w:left="1441" w:hanging="87"/>
      </w:pPr>
      <w:rPr>
        <w:rFonts w:hint="default"/>
        <w:lang w:val="es-ES" w:eastAsia="en-US" w:bidi="ar-SA"/>
      </w:rPr>
    </w:lvl>
    <w:lvl w:ilvl="4" w:tplc="AE021E98">
      <w:numFmt w:val="bullet"/>
      <w:lvlText w:val="•"/>
      <w:lvlJc w:val="left"/>
      <w:pPr>
        <w:ind w:left="1721" w:hanging="87"/>
      </w:pPr>
      <w:rPr>
        <w:rFonts w:hint="default"/>
        <w:lang w:val="es-ES" w:eastAsia="en-US" w:bidi="ar-SA"/>
      </w:rPr>
    </w:lvl>
    <w:lvl w:ilvl="5" w:tplc="12662EA8">
      <w:numFmt w:val="bullet"/>
      <w:lvlText w:val="•"/>
      <w:lvlJc w:val="left"/>
      <w:pPr>
        <w:ind w:left="2002" w:hanging="87"/>
      </w:pPr>
      <w:rPr>
        <w:rFonts w:hint="default"/>
        <w:lang w:val="es-ES" w:eastAsia="en-US" w:bidi="ar-SA"/>
      </w:rPr>
    </w:lvl>
    <w:lvl w:ilvl="6" w:tplc="2FE019AA">
      <w:numFmt w:val="bullet"/>
      <w:lvlText w:val="•"/>
      <w:lvlJc w:val="left"/>
      <w:pPr>
        <w:ind w:left="2282" w:hanging="87"/>
      </w:pPr>
      <w:rPr>
        <w:rFonts w:hint="default"/>
        <w:lang w:val="es-ES" w:eastAsia="en-US" w:bidi="ar-SA"/>
      </w:rPr>
    </w:lvl>
    <w:lvl w:ilvl="7" w:tplc="0D48D6AE">
      <w:numFmt w:val="bullet"/>
      <w:lvlText w:val="•"/>
      <w:lvlJc w:val="left"/>
      <w:pPr>
        <w:ind w:left="2563" w:hanging="87"/>
      </w:pPr>
      <w:rPr>
        <w:rFonts w:hint="default"/>
        <w:lang w:val="es-ES" w:eastAsia="en-US" w:bidi="ar-SA"/>
      </w:rPr>
    </w:lvl>
    <w:lvl w:ilvl="8" w:tplc="4878AA24">
      <w:numFmt w:val="bullet"/>
      <w:lvlText w:val="•"/>
      <w:lvlJc w:val="left"/>
      <w:pPr>
        <w:ind w:left="2843" w:hanging="87"/>
      </w:pPr>
      <w:rPr>
        <w:rFonts w:hint="default"/>
        <w:lang w:val="es-ES" w:eastAsia="en-US" w:bidi="ar-SA"/>
      </w:rPr>
    </w:lvl>
  </w:abstractNum>
  <w:abstractNum w:abstractNumId="13" w15:restartNumberingAfterBreak="0">
    <w:nsid w:val="6A67518D"/>
    <w:multiLevelType w:val="hybridMultilevel"/>
    <w:tmpl w:val="9F3E8976"/>
    <w:lvl w:ilvl="0" w:tplc="E8EE9D80">
      <w:numFmt w:val="bullet"/>
      <w:lvlText w:val="-"/>
      <w:lvlJc w:val="left"/>
      <w:pPr>
        <w:ind w:left="83" w:hanging="87"/>
      </w:pPr>
      <w:rPr>
        <w:rFonts w:ascii="Arial" w:eastAsia="Arial" w:hAnsi="Arial" w:cs="Arial" w:hint="default"/>
        <w:b w:val="0"/>
        <w:bCs w:val="0"/>
        <w:i w:val="0"/>
        <w:iCs w:val="0"/>
        <w:w w:val="114"/>
        <w:sz w:val="14"/>
        <w:szCs w:val="14"/>
        <w:lang w:val="es-ES" w:eastAsia="en-US" w:bidi="ar-SA"/>
      </w:rPr>
    </w:lvl>
    <w:lvl w:ilvl="1" w:tplc="ABD0E1C2">
      <w:numFmt w:val="bullet"/>
      <w:lvlText w:val="•"/>
      <w:lvlJc w:val="left"/>
      <w:pPr>
        <w:ind w:left="296" w:hanging="87"/>
      </w:pPr>
      <w:rPr>
        <w:rFonts w:hint="default"/>
        <w:lang w:val="es-ES" w:eastAsia="en-US" w:bidi="ar-SA"/>
      </w:rPr>
    </w:lvl>
    <w:lvl w:ilvl="2" w:tplc="7EA04A3A">
      <w:numFmt w:val="bullet"/>
      <w:lvlText w:val="•"/>
      <w:lvlJc w:val="left"/>
      <w:pPr>
        <w:ind w:left="513" w:hanging="87"/>
      </w:pPr>
      <w:rPr>
        <w:rFonts w:hint="default"/>
        <w:lang w:val="es-ES" w:eastAsia="en-US" w:bidi="ar-SA"/>
      </w:rPr>
    </w:lvl>
    <w:lvl w:ilvl="3" w:tplc="218E8BCA">
      <w:numFmt w:val="bullet"/>
      <w:lvlText w:val="•"/>
      <w:lvlJc w:val="left"/>
      <w:pPr>
        <w:ind w:left="730" w:hanging="87"/>
      </w:pPr>
      <w:rPr>
        <w:rFonts w:hint="default"/>
        <w:lang w:val="es-ES" w:eastAsia="en-US" w:bidi="ar-SA"/>
      </w:rPr>
    </w:lvl>
    <w:lvl w:ilvl="4" w:tplc="5418842A">
      <w:numFmt w:val="bullet"/>
      <w:lvlText w:val="•"/>
      <w:lvlJc w:val="left"/>
      <w:pPr>
        <w:ind w:left="947" w:hanging="87"/>
      </w:pPr>
      <w:rPr>
        <w:rFonts w:hint="default"/>
        <w:lang w:val="es-ES" w:eastAsia="en-US" w:bidi="ar-SA"/>
      </w:rPr>
    </w:lvl>
    <w:lvl w:ilvl="5" w:tplc="D24C3AD6">
      <w:numFmt w:val="bullet"/>
      <w:lvlText w:val="•"/>
      <w:lvlJc w:val="left"/>
      <w:pPr>
        <w:ind w:left="1164" w:hanging="87"/>
      </w:pPr>
      <w:rPr>
        <w:rFonts w:hint="default"/>
        <w:lang w:val="es-ES" w:eastAsia="en-US" w:bidi="ar-SA"/>
      </w:rPr>
    </w:lvl>
    <w:lvl w:ilvl="6" w:tplc="9A1A3CEC">
      <w:numFmt w:val="bullet"/>
      <w:lvlText w:val="•"/>
      <w:lvlJc w:val="left"/>
      <w:pPr>
        <w:ind w:left="1381" w:hanging="87"/>
      </w:pPr>
      <w:rPr>
        <w:rFonts w:hint="default"/>
        <w:lang w:val="es-ES" w:eastAsia="en-US" w:bidi="ar-SA"/>
      </w:rPr>
    </w:lvl>
    <w:lvl w:ilvl="7" w:tplc="8EAE0F24">
      <w:numFmt w:val="bullet"/>
      <w:lvlText w:val="•"/>
      <w:lvlJc w:val="left"/>
      <w:pPr>
        <w:ind w:left="1598" w:hanging="87"/>
      </w:pPr>
      <w:rPr>
        <w:rFonts w:hint="default"/>
        <w:lang w:val="es-ES" w:eastAsia="en-US" w:bidi="ar-SA"/>
      </w:rPr>
    </w:lvl>
    <w:lvl w:ilvl="8" w:tplc="3BC0816E">
      <w:numFmt w:val="bullet"/>
      <w:lvlText w:val="•"/>
      <w:lvlJc w:val="left"/>
      <w:pPr>
        <w:ind w:left="1815" w:hanging="87"/>
      </w:pPr>
      <w:rPr>
        <w:rFonts w:hint="default"/>
        <w:lang w:val="es-ES" w:eastAsia="en-US" w:bidi="ar-SA"/>
      </w:rPr>
    </w:lvl>
  </w:abstractNum>
  <w:abstractNum w:abstractNumId="14" w15:restartNumberingAfterBreak="0">
    <w:nsid w:val="6C7C2023"/>
    <w:multiLevelType w:val="hybridMultilevel"/>
    <w:tmpl w:val="4AF2A3E6"/>
    <w:lvl w:ilvl="0" w:tplc="4B02EC34">
      <w:numFmt w:val="bullet"/>
      <w:lvlText w:val="-"/>
      <w:lvlJc w:val="left"/>
      <w:pPr>
        <w:ind w:left="110" w:hanging="82"/>
      </w:pPr>
      <w:rPr>
        <w:rFonts w:ascii="Arial" w:eastAsia="Arial" w:hAnsi="Arial" w:cs="Arial" w:hint="default"/>
        <w:b w:val="0"/>
        <w:bCs w:val="0"/>
        <w:i w:val="0"/>
        <w:iCs w:val="0"/>
        <w:w w:val="114"/>
        <w:sz w:val="14"/>
        <w:szCs w:val="14"/>
        <w:lang w:val="es-ES" w:eastAsia="en-US" w:bidi="ar-SA"/>
      </w:rPr>
    </w:lvl>
    <w:lvl w:ilvl="1" w:tplc="3B2ECB10">
      <w:numFmt w:val="bullet"/>
      <w:lvlText w:val="•"/>
      <w:lvlJc w:val="left"/>
      <w:pPr>
        <w:ind w:left="448" w:hanging="82"/>
      </w:pPr>
      <w:rPr>
        <w:rFonts w:hint="default"/>
        <w:lang w:val="es-ES" w:eastAsia="en-US" w:bidi="ar-SA"/>
      </w:rPr>
    </w:lvl>
    <w:lvl w:ilvl="2" w:tplc="9D927490">
      <w:numFmt w:val="bullet"/>
      <w:lvlText w:val="•"/>
      <w:lvlJc w:val="left"/>
      <w:pPr>
        <w:ind w:left="776" w:hanging="82"/>
      </w:pPr>
      <w:rPr>
        <w:rFonts w:hint="default"/>
        <w:lang w:val="es-ES" w:eastAsia="en-US" w:bidi="ar-SA"/>
      </w:rPr>
    </w:lvl>
    <w:lvl w:ilvl="3" w:tplc="2006ED7C">
      <w:numFmt w:val="bullet"/>
      <w:lvlText w:val="•"/>
      <w:lvlJc w:val="left"/>
      <w:pPr>
        <w:ind w:left="1105" w:hanging="82"/>
      </w:pPr>
      <w:rPr>
        <w:rFonts w:hint="default"/>
        <w:lang w:val="es-ES" w:eastAsia="en-US" w:bidi="ar-SA"/>
      </w:rPr>
    </w:lvl>
    <w:lvl w:ilvl="4" w:tplc="48B259F8">
      <w:numFmt w:val="bullet"/>
      <w:lvlText w:val="•"/>
      <w:lvlJc w:val="left"/>
      <w:pPr>
        <w:ind w:left="1433" w:hanging="82"/>
      </w:pPr>
      <w:rPr>
        <w:rFonts w:hint="default"/>
        <w:lang w:val="es-ES" w:eastAsia="en-US" w:bidi="ar-SA"/>
      </w:rPr>
    </w:lvl>
    <w:lvl w:ilvl="5" w:tplc="FA007560">
      <w:numFmt w:val="bullet"/>
      <w:lvlText w:val="•"/>
      <w:lvlJc w:val="left"/>
      <w:pPr>
        <w:ind w:left="1762" w:hanging="82"/>
      </w:pPr>
      <w:rPr>
        <w:rFonts w:hint="default"/>
        <w:lang w:val="es-ES" w:eastAsia="en-US" w:bidi="ar-SA"/>
      </w:rPr>
    </w:lvl>
    <w:lvl w:ilvl="6" w:tplc="885CAB4C">
      <w:numFmt w:val="bullet"/>
      <w:lvlText w:val="•"/>
      <w:lvlJc w:val="left"/>
      <w:pPr>
        <w:ind w:left="2090" w:hanging="82"/>
      </w:pPr>
      <w:rPr>
        <w:rFonts w:hint="default"/>
        <w:lang w:val="es-ES" w:eastAsia="en-US" w:bidi="ar-SA"/>
      </w:rPr>
    </w:lvl>
    <w:lvl w:ilvl="7" w:tplc="18A273E8">
      <w:numFmt w:val="bullet"/>
      <w:lvlText w:val="•"/>
      <w:lvlJc w:val="left"/>
      <w:pPr>
        <w:ind w:left="2418" w:hanging="82"/>
      </w:pPr>
      <w:rPr>
        <w:rFonts w:hint="default"/>
        <w:lang w:val="es-ES" w:eastAsia="en-US" w:bidi="ar-SA"/>
      </w:rPr>
    </w:lvl>
    <w:lvl w:ilvl="8" w:tplc="0870EC16">
      <w:numFmt w:val="bullet"/>
      <w:lvlText w:val="•"/>
      <w:lvlJc w:val="left"/>
      <w:pPr>
        <w:ind w:left="2747" w:hanging="82"/>
      </w:pPr>
      <w:rPr>
        <w:rFonts w:hint="default"/>
        <w:lang w:val="es-ES" w:eastAsia="en-US" w:bidi="ar-SA"/>
      </w:rPr>
    </w:lvl>
  </w:abstractNum>
  <w:abstractNum w:abstractNumId="15" w15:restartNumberingAfterBreak="0">
    <w:nsid w:val="6F364254"/>
    <w:multiLevelType w:val="hybridMultilevel"/>
    <w:tmpl w:val="BFFE1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E0006E"/>
    <w:multiLevelType w:val="hybridMultilevel"/>
    <w:tmpl w:val="AAB21F1E"/>
    <w:lvl w:ilvl="0" w:tplc="4B042B94">
      <w:start w:val="1"/>
      <w:numFmt w:val="decimal"/>
      <w:lvlText w:val="%1."/>
      <w:lvlJc w:val="left"/>
      <w:pPr>
        <w:ind w:left="540" w:hanging="360"/>
      </w:pPr>
      <w:rPr>
        <w:b w:val="0"/>
        <w:i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40651D4"/>
    <w:multiLevelType w:val="hybridMultilevel"/>
    <w:tmpl w:val="02CA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073EC0"/>
    <w:multiLevelType w:val="hybridMultilevel"/>
    <w:tmpl w:val="29FE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C87478"/>
    <w:multiLevelType w:val="hybridMultilevel"/>
    <w:tmpl w:val="FE2EBDC2"/>
    <w:lvl w:ilvl="0" w:tplc="6ECC14E6">
      <w:numFmt w:val="bullet"/>
      <w:lvlText w:val="-"/>
      <w:lvlJc w:val="left"/>
      <w:pPr>
        <w:ind w:left="65" w:hanging="87"/>
      </w:pPr>
      <w:rPr>
        <w:rFonts w:ascii="Arial" w:eastAsia="Arial" w:hAnsi="Arial" w:cs="Arial" w:hint="default"/>
        <w:b w:val="0"/>
        <w:bCs w:val="0"/>
        <w:i w:val="0"/>
        <w:iCs w:val="0"/>
        <w:w w:val="114"/>
        <w:sz w:val="14"/>
        <w:szCs w:val="14"/>
        <w:lang w:val="es-ES" w:eastAsia="en-US" w:bidi="ar-SA"/>
      </w:rPr>
    </w:lvl>
    <w:lvl w:ilvl="1" w:tplc="11183FD6">
      <w:numFmt w:val="bullet"/>
      <w:lvlText w:val="•"/>
      <w:lvlJc w:val="left"/>
      <w:pPr>
        <w:ind w:left="279" w:hanging="87"/>
      </w:pPr>
      <w:rPr>
        <w:rFonts w:hint="default"/>
        <w:lang w:val="es-ES" w:eastAsia="en-US" w:bidi="ar-SA"/>
      </w:rPr>
    </w:lvl>
    <w:lvl w:ilvl="2" w:tplc="4BA68DC2">
      <w:numFmt w:val="bullet"/>
      <w:lvlText w:val="•"/>
      <w:lvlJc w:val="left"/>
      <w:pPr>
        <w:ind w:left="499" w:hanging="87"/>
      </w:pPr>
      <w:rPr>
        <w:rFonts w:hint="default"/>
        <w:lang w:val="es-ES" w:eastAsia="en-US" w:bidi="ar-SA"/>
      </w:rPr>
    </w:lvl>
    <w:lvl w:ilvl="3" w:tplc="EC44A7CC">
      <w:numFmt w:val="bullet"/>
      <w:lvlText w:val="•"/>
      <w:lvlJc w:val="left"/>
      <w:pPr>
        <w:ind w:left="718" w:hanging="87"/>
      </w:pPr>
      <w:rPr>
        <w:rFonts w:hint="default"/>
        <w:lang w:val="es-ES" w:eastAsia="en-US" w:bidi="ar-SA"/>
      </w:rPr>
    </w:lvl>
    <w:lvl w:ilvl="4" w:tplc="A74EC6F4">
      <w:numFmt w:val="bullet"/>
      <w:lvlText w:val="•"/>
      <w:lvlJc w:val="left"/>
      <w:pPr>
        <w:ind w:left="938" w:hanging="87"/>
      </w:pPr>
      <w:rPr>
        <w:rFonts w:hint="default"/>
        <w:lang w:val="es-ES" w:eastAsia="en-US" w:bidi="ar-SA"/>
      </w:rPr>
    </w:lvl>
    <w:lvl w:ilvl="5" w:tplc="25AEEA96">
      <w:numFmt w:val="bullet"/>
      <w:lvlText w:val="•"/>
      <w:lvlJc w:val="left"/>
      <w:pPr>
        <w:ind w:left="1158" w:hanging="87"/>
      </w:pPr>
      <w:rPr>
        <w:rFonts w:hint="default"/>
        <w:lang w:val="es-ES" w:eastAsia="en-US" w:bidi="ar-SA"/>
      </w:rPr>
    </w:lvl>
    <w:lvl w:ilvl="6" w:tplc="15722CE2">
      <w:numFmt w:val="bullet"/>
      <w:lvlText w:val="•"/>
      <w:lvlJc w:val="left"/>
      <w:pPr>
        <w:ind w:left="1377" w:hanging="87"/>
      </w:pPr>
      <w:rPr>
        <w:rFonts w:hint="default"/>
        <w:lang w:val="es-ES" w:eastAsia="en-US" w:bidi="ar-SA"/>
      </w:rPr>
    </w:lvl>
    <w:lvl w:ilvl="7" w:tplc="41CA66E2">
      <w:numFmt w:val="bullet"/>
      <w:lvlText w:val="•"/>
      <w:lvlJc w:val="left"/>
      <w:pPr>
        <w:ind w:left="1597" w:hanging="87"/>
      </w:pPr>
      <w:rPr>
        <w:rFonts w:hint="default"/>
        <w:lang w:val="es-ES" w:eastAsia="en-US" w:bidi="ar-SA"/>
      </w:rPr>
    </w:lvl>
    <w:lvl w:ilvl="8" w:tplc="4ED836F2">
      <w:numFmt w:val="bullet"/>
      <w:lvlText w:val="•"/>
      <w:lvlJc w:val="left"/>
      <w:pPr>
        <w:ind w:left="1816" w:hanging="87"/>
      </w:pPr>
      <w:rPr>
        <w:rFonts w:hint="default"/>
        <w:lang w:val="es-ES" w:eastAsia="en-US" w:bidi="ar-SA"/>
      </w:rPr>
    </w:lvl>
  </w:abstractNum>
  <w:num w:numId="1" w16cid:durableId="989334491">
    <w:abstractNumId w:val="5"/>
  </w:num>
  <w:num w:numId="2" w16cid:durableId="948002930">
    <w:abstractNumId w:val="4"/>
  </w:num>
  <w:num w:numId="3" w16cid:durableId="2068870808">
    <w:abstractNumId w:val="3"/>
  </w:num>
  <w:num w:numId="4" w16cid:durableId="372385959">
    <w:abstractNumId w:val="2"/>
  </w:num>
  <w:num w:numId="5" w16cid:durableId="50076081">
    <w:abstractNumId w:val="1"/>
  </w:num>
  <w:num w:numId="6" w16cid:durableId="1414398027">
    <w:abstractNumId w:val="0"/>
  </w:num>
  <w:num w:numId="7" w16cid:durableId="1944846675">
    <w:abstractNumId w:val="6"/>
  </w:num>
  <w:num w:numId="8" w16cid:durableId="1381707690">
    <w:abstractNumId w:val="15"/>
  </w:num>
  <w:num w:numId="9" w16cid:durableId="33896438">
    <w:abstractNumId w:val="18"/>
  </w:num>
  <w:num w:numId="10" w16cid:durableId="750389816">
    <w:abstractNumId w:val="17"/>
  </w:num>
  <w:num w:numId="11" w16cid:durableId="18822087">
    <w:abstractNumId w:val="10"/>
  </w:num>
  <w:num w:numId="12" w16cid:durableId="669870100">
    <w:abstractNumId w:val="7"/>
  </w:num>
  <w:num w:numId="13" w16cid:durableId="1521579448">
    <w:abstractNumId w:val="9"/>
  </w:num>
  <w:num w:numId="14" w16cid:durableId="61526154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1610044">
    <w:abstractNumId w:val="8"/>
  </w:num>
  <w:num w:numId="16" w16cid:durableId="1734158081">
    <w:abstractNumId w:val="13"/>
  </w:num>
  <w:num w:numId="17" w16cid:durableId="2053185968">
    <w:abstractNumId w:val="19"/>
  </w:num>
  <w:num w:numId="18" w16cid:durableId="574782381">
    <w:abstractNumId w:val="14"/>
  </w:num>
  <w:num w:numId="19" w16cid:durableId="1924026531">
    <w:abstractNumId w:val="12"/>
  </w:num>
  <w:num w:numId="20" w16cid:durableId="854030846">
    <w:abstractNumId w:val="11"/>
  </w:num>
  <w:num w:numId="21" w16cid:durableId="18749962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bordersDoNotSurroundHeader/>
  <w:bordersDoNotSurroundFooter/>
  <w:hideSpellingErrors/>
  <w:hideGrammaticalErrors/>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911"/>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MTYxMjU3sbQ0tDRT0lEKTi0uzszPAykwrAUAx8cANiwAAAA="/>
  </w:docVars>
  <w:rsids>
    <w:rsidRoot w:val="00C65250"/>
    <w:rsid w:val="00006DFF"/>
    <w:rsid w:val="000171FB"/>
    <w:rsid w:val="0005470E"/>
    <w:rsid w:val="000D3D7C"/>
    <w:rsid w:val="000E0042"/>
    <w:rsid w:val="00110EDD"/>
    <w:rsid w:val="00163F91"/>
    <w:rsid w:val="00194B0C"/>
    <w:rsid w:val="00197461"/>
    <w:rsid w:val="001B6177"/>
    <w:rsid w:val="001D1B11"/>
    <w:rsid w:val="001E70BC"/>
    <w:rsid w:val="00207BC7"/>
    <w:rsid w:val="00215F62"/>
    <w:rsid w:val="0026598C"/>
    <w:rsid w:val="00285AB6"/>
    <w:rsid w:val="002A368A"/>
    <w:rsid w:val="002B2960"/>
    <w:rsid w:val="002D5A38"/>
    <w:rsid w:val="002E209D"/>
    <w:rsid w:val="00350896"/>
    <w:rsid w:val="003C00E2"/>
    <w:rsid w:val="003C72D5"/>
    <w:rsid w:val="003E5BA9"/>
    <w:rsid w:val="003F52F9"/>
    <w:rsid w:val="00410431"/>
    <w:rsid w:val="00427901"/>
    <w:rsid w:val="00454B6E"/>
    <w:rsid w:val="00493E43"/>
    <w:rsid w:val="004C2697"/>
    <w:rsid w:val="0051200D"/>
    <w:rsid w:val="00546386"/>
    <w:rsid w:val="00547AC5"/>
    <w:rsid w:val="0056038B"/>
    <w:rsid w:val="00567B5C"/>
    <w:rsid w:val="0059347D"/>
    <w:rsid w:val="00631E7A"/>
    <w:rsid w:val="006740F5"/>
    <w:rsid w:val="0068608B"/>
    <w:rsid w:val="006B051E"/>
    <w:rsid w:val="006E181D"/>
    <w:rsid w:val="007002CF"/>
    <w:rsid w:val="007431BE"/>
    <w:rsid w:val="007704E7"/>
    <w:rsid w:val="0077677C"/>
    <w:rsid w:val="007D46BC"/>
    <w:rsid w:val="0091015C"/>
    <w:rsid w:val="0091472D"/>
    <w:rsid w:val="00925256"/>
    <w:rsid w:val="00936337"/>
    <w:rsid w:val="00940E94"/>
    <w:rsid w:val="00944B8B"/>
    <w:rsid w:val="0094656A"/>
    <w:rsid w:val="00951CF1"/>
    <w:rsid w:val="009A78DA"/>
    <w:rsid w:val="009D59AD"/>
    <w:rsid w:val="00AB574F"/>
    <w:rsid w:val="00AE12EF"/>
    <w:rsid w:val="00B10297"/>
    <w:rsid w:val="00B23D98"/>
    <w:rsid w:val="00B33B18"/>
    <w:rsid w:val="00B4763F"/>
    <w:rsid w:val="00B67D15"/>
    <w:rsid w:val="00BA5925"/>
    <w:rsid w:val="00C42996"/>
    <w:rsid w:val="00C65250"/>
    <w:rsid w:val="00C86693"/>
    <w:rsid w:val="00C93637"/>
    <w:rsid w:val="00CB7B12"/>
    <w:rsid w:val="00D2612B"/>
    <w:rsid w:val="00D531D0"/>
    <w:rsid w:val="00D6625C"/>
    <w:rsid w:val="00D72150"/>
    <w:rsid w:val="00D802C3"/>
    <w:rsid w:val="00D95BA2"/>
    <w:rsid w:val="00DC4FAF"/>
    <w:rsid w:val="00E0291F"/>
    <w:rsid w:val="00E04FC7"/>
    <w:rsid w:val="00E06358"/>
    <w:rsid w:val="00E259B6"/>
    <w:rsid w:val="00E66790"/>
    <w:rsid w:val="00E94CB9"/>
    <w:rsid w:val="00EC5880"/>
    <w:rsid w:val="00EF4339"/>
    <w:rsid w:val="00F254BA"/>
    <w:rsid w:val="00F67290"/>
    <w:rsid w:val="00FC3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11"/>
    <o:shapelayout v:ext="edit">
      <o:idmap v:ext="edit" data="2"/>
    </o:shapelayout>
  </w:shapeDefaults>
  <w:decimalSymbol w:val="."/>
  <w:listSeparator w:val=","/>
  <w14:docId w14:val="36B4E9AF"/>
  <w14:defaultImageDpi w14:val="96"/>
  <w15:chartTrackingRefBased/>
  <w15:docId w15:val="{482D1B58-9091-4582-A109-56544F26D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lang w:eastAsia="ja-JP"/>
    </w:rPr>
  </w:style>
  <w:style w:type="paragraph" w:styleId="Heading1">
    <w:name w:val="heading 1"/>
    <w:basedOn w:val="Normal"/>
    <w:next w:val="Normal"/>
    <w:link w:val="Heading1Char"/>
    <w:uiPriority w:val="9"/>
    <w:qFormat/>
    <w:pPr>
      <w:ind w:left="117"/>
      <w:outlineLvl w:val="0"/>
    </w:pPr>
    <w:rPr>
      <w:rFonts w:ascii="Trebuchet MS" w:hAnsi="Trebuchet MS" w:cs="Trebuchet MS"/>
      <w:sz w:val="20"/>
      <w:szCs w:val="20"/>
    </w:rPr>
  </w:style>
  <w:style w:type="paragraph" w:styleId="Heading2">
    <w:name w:val="heading 2"/>
    <w:basedOn w:val="Normal"/>
    <w:next w:val="Normal"/>
    <w:link w:val="Heading2Char"/>
    <w:uiPriority w:val="9"/>
    <w:qFormat/>
    <w:pPr>
      <w:ind w:left="261"/>
      <w:outlineLvl w:val="1"/>
    </w:pPr>
    <w:rPr>
      <w:rFonts w:ascii="Lucida Sans" w:hAnsi="Lucida Sans" w:cs="Lucida Sans"/>
      <w:sz w:val="18"/>
      <w:szCs w:val="18"/>
    </w:rPr>
  </w:style>
  <w:style w:type="paragraph" w:styleId="Heading3">
    <w:name w:val="heading 3"/>
    <w:basedOn w:val="Normal"/>
    <w:next w:val="Normal"/>
    <w:link w:val="Heading3Char"/>
    <w:uiPriority w:val="1"/>
    <w:qFormat/>
    <w:pPr>
      <w:outlineLvl w:val="2"/>
    </w:pPr>
    <w:rPr>
      <w:rFonts w:ascii="Trebuchet MS" w:hAnsi="Trebuchet MS" w:cs="Trebuchet MS"/>
      <w:b/>
      <w:bCs/>
      <w:sz w:val="16"/>
      <w:szCs w:val="16"/>
    </w:rPr>
  </w:style>
  <w:style w:type="paragraph" w:styleId="Heading4">
    <w:name w:val="heading 4"/>
    <w:basedOn w:val="Normal"/>
    <w:next w:val="Normal"/>
    <w:link w:val="Heading4Char"/>
    <w:uiPriority w:val="1"/>
    <w:qFormat/>
    <w:pPr>
      <w:ind w:left="1021"/>
      <w:outlineLvl w:val="3"/>
    </w:pPr>
    <w:rPr>
      <w:rFonts w:ascii="Trebuchet MS" w:hAnsi="Trebuchet MS" w:cs="Trebuchet MS"/>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paragraph" w:styleId="BodyText">
    <w:name w:val="Body Text"/>
    <w:basedOn w:val="Normal"/>
    <w:link w:val="BodyTextChar"/>
    <w:uiPriority w:val="1"/>
    <w:qFormat/>
    <w:pPr>
      <w:ind w:left="280"/>
    </w:pPr>
    <w:rPr>
      <w:rFonts w:ascii="Lucida Sans" w:hAnsi="Lucida Sans" w:cs="Lucida Sans"/>
      <w:sz w:val="13"/>
      <w:szCs w:val="13"/>
    </w:rPr>
  </w:style>
  <w:style w:type="character" w:customStyle="1" w:styleId="BodyTextChar">
    <w:name w:val="Body Text Char"/>
    <w:link w:val="BodyText"/>
    <w:uiPriority w:val="1"/>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basedOn w:val="Normal"/>
    <w:link w:val="TitleChar"/>
    <w:uiPriority w:val="10"/>
    <w:qFormat/>
    <w:rsid w:val="003F52F9"/>
    <w:pPr>
      <w:adjustRightInd/>
      <w:spacing w:before="86"/>
      <w:ind w:left="124"/>
    </w:pPr>
    <w:rPr>
      <w:rFonts w:ascii="Gill Sans MT" w:eastAsia="Gill Sans MT" w:hAnsi="Gill Sans MT" w:cs="Gill Sans MT"/>
      <w:b/>
      <w:bCs/>
      <w:sz w:val="21"/>
      <w:szCs w:val="21"/>
      <w:lang w:val="es-ES" w:eastAsia="en-US"/>
    </w:rPr>
  </w:style>
  <w:style w:type="character" w:customStyle="1" w:styleId="TitleChar">
    <w:name w:val="Title Char"/>
    <w:link w:val="Title"/>
    <w:uiPriority w:val="10"/>
    <w:rsid w:val="003F52F9"/>
    <w:rPr>
      <w:rFonts w:ascii="Gill Sans MT" w:eastAsia="Gill Sans MT" w:hAnsi="Gill Sans MT" w:cs="Gill Sans MT"/>
      <w:b/>
      <w:bCs/>
      <w:sz w:val="21"/>
      <w:szCs w:val="21"/>
      <w:lang w:val="es-ES"/>
    </w:rPr>
  </w:style>
  <w:style w:type="paragraph" w:styleId="Header">
    <w:name w:val="header"/>
    <w:basedOn w:val="Normal"/>
    <w:link w:val="HeaderChar"/>
    <w:uiPriority w:val="99"/>
    <w:unhideWhenUsed/>
    <w:rsid w:val="00D95BA2"/>
    <w:pPr>
      <w:tabs>
        <w:tab w:val="center" w:pos="4680"/>
        <w:tab w:val="right" w:pos="9360"/>
      </w:tabs>
    </w:pPr>
  </w:style>
  <w:style w:type="character" w:customStyle="1" w:styleId="HeaderChar">
    <w:name w:val="Header Char"/>
    <w:link w:val="Header"/>
    <w:uiPriority w:val="99"/>
    <w:rsid w:val="00D95BA2"/>
    <w:rPr>
      <w:rFonts w:ascii="Times New Roman" w:hAnsi="Times New Roman"/>
      <w:sz w:val="24"/>
      <w:szCs w:val="24"/>
      <w:lang w:eastAsia="ja-JP"/>
    </w:rPr>
  </w:style>
  <w:style w:type="paragraph" w:styleId="Footer">
    <w:name w:val="footer"/>
    <w:basedOn w:val="Normal"/>
    <w:link w:val="FooterChar"/>
    <w:uiPriority w:val="99"/>
    <w:unhideWhenUsed/>
    <w:rsid w:val="00D95BA2"/>
    <w:pPr>
      <w:tabs>
        <w:tab w:val="center" w:pos="4680"/>
        <w:tab w:val="right" w:pos="9360"/>
      </w:tabs>
    </w:pPr>
  </w:style>
  <w:style w:type="character" w:customStyle="1" w:styleId="FooterChar">
    <w:name w:val="Footer Char"/>
    <w:link w:val="Footer"/>
    <w:uiPriority w:val="99"/>
    <w:rsid w:val="00D95BA2"/>
    <w:rPr>
      <w:rFonts w:ascii="Times New Roman" w:hAnsi="Times New Roman"/>
      <w:sz w:val="24"/>
      <w:szCs w:val="24"/>
      <w:lang w:eastAsia="ja-JP"/>
    </w:rPr>
  </w:style>
  <w:style w:type="character" w:customStyle="1" w:styleId="QuickFormat4">
    <w:name w:val="QuickFormat4"/>
    <w:rsid w:val="00547AC5"/>
    <w:rPr>
      <w:rFonts w:ascii="Arial" w:hAnsi="Arial" w:cs="Arial"/>
      <w:b/>
      <w:bCs/>
      <w:color w:val="000000"/>
      <w:sz w:val="24"/>
      <w:szCs w:val="24"/>
    </w:rPr>
  </w:style>
  <w:style w:type="character" w:styleId="Strong">
    <w:name w:val="Strong"/>
    <w:uiPriority w:val="22"/>
    <w:qFormat/>
    <w:rsid w:val="00547AC5"/>
    <w:rPr>
      <w:b/>
      <w:bCs/>
      <w:color w:val="943634"/>
      <w:spacing w:val="5"/>
    </w:rPr>
  </w:style>
  <w:style w:type="character" w:styleId="Emphasis">
    <w:name w:val="Emphasis"/>
    <w:uiPriority w:val="20"/>
    <w:qFormat/>
    <w:rsid w:val="00547AC5"/>
    <w:rPr>
      <w:caps/>
      <w:spacing w:val="5"/>
      <w:sz w:val="20"/>
      <w:szCs w:val="20"/>
    </w:rPr>
  </w:style>
  <w:style w:type="character" w:styleId="SubtleEmphasis">
    <w:name w:val="Subtle Emphasis"/>
    <w:uiPriority w:val="19"/>
    <w:qFormat/>
    <w:rsid w:val="00547AC5"/>
    <w:rPr>
      <w:i/>
      <w:iCs/>
    </w:rPr>
  </w:style>
  <w:style w:type="character" w:styleId="IntenseEmphasis">
    <w:name w:val="Intense Emphasis"/>
    <w:uiPriority w:val="21"/>
    <w:qFormat/>
    <w:rsid w:val="00547AC5"/>
    <w:rPr>
      <w:i/>
      <w:iCs/>
      <w:caps/>
      <w:spacing w:val="10"/>
      <w:sz w:val="20"/>
      <w:szCs w:val="20"/>
    </w:rPr>
  </w:style>
  <w:style w:type="paragraph" w:styleId="Subtitle">
    <w:name w:val="Subtitle"/>
    <w:basedOn w:val="Normal"/>
    <w:next w:val="Normal"/>
    <w:link w:val="SubtitleChar"/>
    <w:uiPriority w:val="11"/>
    <w:qFormat/>
    <w:rsid w:val="00547AC5"/>
    <w:pPr>
      <w:widowControl/>
      <w:autoSpaceDE/>
      <w:autoSpaceDN/>
      <w:adjustRightInd/>
      <w:spacing w:after="560"/>
      <w:jc w:val="center"/>
    </w:pPr>
    <w:rPr>
      <w:rFonts w:ascii="Cambria" w:hAnsi="Cambria"/>
      <w:caps/>
      <w:spacing w:val="20"/>
      <w:sz w:val="18"/>
      <w:szCs w:val="18"/>
      <w:lang w:eastAsia="en-US"/>
    </w:rPr>
  </w:style>
  <w:style w:type="character" w:customStyle="1" w:styleId="SubtitleChar">
    <w:name w:val="Subtitle Char"/>
    <w:link w:val="Subtitle"/>
    <w:uiPriority w:val="11"/>
    <w:rsid w:val="00547AC5"/>
    <w:rPr>
      <w:rFonts w:ascii="Cambria" w:hAnsi="Cambria"/>
      <w:caps/>
      <w:spacing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1991">
      <w:bodyDiv w:val="1"/>
      <w:marLeft w:val="0"/>
      <w:marRight w:val="0"/>
      <w:marTop w:val="0"/>
      <w:marBottom w:val="0"/>
      <w:divBdr>
        <w:top w:val="none" w:sz="0" w:space="0" w:color="auto"/>
        <w:left w:val="none" w:sz="0" w:space="0" w:color="auto"/>
        <w:bottom w:val="none" w:sz="0" w:space="0" w:color="auto"/>
        <w:right w:val="none" w:sz="0" w:space="0" w:color="auto"/>
      </w:divBdr>
    </w:div>
    <w:div w:id="525827447">
      <w:bodyDiv w:val="1"/>
      <w:marLeft w:val="0"/>
      <w:marRight w:val="0"/>
      <w:marTop w:val="0"/>
      <w:marBottom w:val="0"/>
      <w:divBdr>
        <w:top w:val="none" w:sz="0" w:space="0" w:color="auto"/>
        <w:left w:val="none" w:sz="0" w:space="0" w:color="auto"/>
        <w:bottom w:val="none" w:sz="0" w:space="0" w:color="auto"/>
        <w:right w:val="none" w:sz="0" w:space="0" w:color="auto"/>
      </w:divBdr>
    </w:div>
    <w:div w:id="160872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377DE41C9F23449684E3FBB5D11FC9" ma:contentTypeVersion="1" ma:contentTypeDescription="Create a new document." ma:contentTypeScope="" ma:versionID="25456e92393bd993a668af40f8ed9836">
  <xsd:schema xmlns:xsd="http://www.w3.org/2001/XMLSchema" xmlns:xs="http://www.w3.org/2001/XMLSchema" xmlns:p="http://schemas.microsoft.com/office/2006/metadata/properties" xmlns:ns1="http://schemas.microsoft.com/sharepoint/v3" targetNamespace="http://schemas.microsoft.com/office/2006/metadata/properties" ma:root="true" ma:fieldsID="40b8eb139438697e8222acf11f43cfc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BF7176A-6900-499E-9D31-2B3B4075C4AF}"/>
</file>

<file path=customXml/itemProps2.xml><?xml version="1.0" encoding="utf-8"?>
<ds:datastoreItem xmlns:ds="http://schemas.openxmlformats.org/officeDocument/2006/customXml" ds:itemID="{FB6A8898-C378-41BE-B6F9-5ADE3FB7AF71}"/>
</file>

<file path=customXml/itemProps3.xml><?xml version="1.0" encoding="utf-8"?>
<ds:datastoreItem xmlns:ds="http://schemas.openxmlformats.org/officeDocument/2006/customXml" ds:itemID="{46AC1C86-D013-463A-A635-D90AC37E7F3C}"/>
</file>

<file path=docProps/app.xml><?xml version="1.0" encoding="utf-8"?>
<Properties xmlns="http://schemas.openxmlformats.org/officeDocument/2006/extended-properties" xmlns:vt="http://schemas.openxmlformats.org/officeDocument/2006/docPropsVTypes">
  <Template>Normal</Template>
  <TotalTime>50</TotalTime>
  <Pages>6</Pages>
  <Words>2967</Words>
  <Characters>16912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19840</CharactersWithSpaces>
  <SharedDoc>false</SharedDoc>
  <HLinks>
    <vt:vector size="12" baseType="variant">
      <vt:variant>
        <vt:i4>5701674</vt:i4>
      </vt:variant>
      <vt:variant>
        <vt:i4>69</vt:i4>
      </vt:variant>
      <vt:variant>
        <vt:i4>0</vt:i4>
      </vt:variant>
      <vt:variant>
        <vt:i4>5</vt:i4>
      </vt:variant>
      <vt:variant>
        <vt:lpwstr>mailto:program.intake@usda.gov</vt:lpwstr>
      </vt:variant>
      <vt:variant>
        <vt:lpwstr/>
      </vt:variant>
      <vt:variant>
        <vt:i4>4456524</vt:i4>
      </vt:variant>
      <vt:variant>
        <vt:i4>66</vt:i4>
      </vt:variant>
      <vt:variant>
        <vt:i4>0</vt:i4>
      </vt:variant>
      <vt:variant>
        <vt:i4>5</vt:i4>
      </vt:variant>
      <vt:variant>
        <vt:lpwstr>http://www.ascr.usda.gov/complaint_filing_cust.html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Clements</dc:creator>
  <cp:keywords/>
  <cp:lastModifiedBy>Ellen Bennett</cp:lastModifiedBy>
  <cp:revision>3</cp:revision>
  <dcterms:created xsi:type="dcterms:W3CDTF">2023-05-26T13:25:00Z</dcterms:created>
  <dcterms:modified xsi:type="dcterms:W3CDTF">2023-05-26T14:17:00Z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0x010100EE377DE41C9F23449684E3FBB5D11FC9</vt:lpwstr>
  </property>
  <property fmtid="{D5CDD505-2E9C-101B-9397-08002B2CF9AE}" pid="3" name="GrammarlyDocumentId">
    <vt:lpwstr>5a2d01da1dfd2c1e7e5f1fb77e91b3d3c4bcf4b25e795c88fd2a35c794446b67</vt:lpwstr>
  </property>
  <property fmtid="{D5CDD505-2E9C-101B-9397-08002B2CF9AE}" pid="4" name="MediaServiceImageTags">
    <vt:lpwstr/>
  </property>
</Properties>
</file>